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024" w:rsidRPr="006431C0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 xml:space="preserve">СОВЕТ ДЕПУТАТОВ </w:t>
      </w:r>
    </w:p>
    <w:p w:rsidR="00492024" w:rsidRPr="006431C0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 xml:space="preserve">РАБОЧЕГО ПОСЕЛКА МОШКОВО </w:t>
      </w:r>
    </w:p>
    <w:p w:rsidR="00492024" w:rsidRPr="006431C0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 xml:space="preserve">МОШКОВСКОГО РАЙОНА </w:t>
      </w:r>
    </w:p>
    <w:p w:rsidR="00492024" w:rsidRPr="006431C0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 xml:space="preserve">НОВОСИБИРСКОЙ ОБЛАСТИ </w:t>
      </w:r>
    </w:p>
    <w:p w:rsidR="00492024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>ПЯТОГО СОЗЫВА</w:t>
      </w:r>
    </w:p>
    <w:p w:rsidR="00492024" w:rsidRDefault="00492024" w:rsidP="00492024">
      <w:pPr>
        <w:jc w:val="center"/>
        <w:rPr>
          <w:b/>
          <w:sz w:val="28"/>
          <w:szCs w:val="28"/>
        </w:rPr>
      </w:pPr>
    </w:p>
    <w:p w:rsidR="00492024" w:rsidRPr="006431C0" w:rsidRDefault="00492024" w:rsidP="004920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492024" w:rsidRPr="00987DA9" w:rsidRDefault="00492024" w:rsidP="00492024">
      <w:pPr>
        <w:jc w:val="center"/>
        <w:rPr>
          <w:sz w:val="28"/>
          <w:szCs w:val="28"/>
        </w:rPr>
      </w:pPr>
      <w:r>
        <w:rPr>
          <w:sz w:val="28"/>
          <w:szCs w:val="28"/>
        </w:rPr>
        <w:t>двадцать первой сессии</w:t>
      </w:r>
    </w:p>
    <w:p w:rsidR="00492024" w:rsidRPr="00987DA9" w:rsidRDefault="00492024" w:rsidP="00492024">
      <w:pPr>
        <w:rPr>
          <w:sz w:val="28"/>
          <w:szCs w:val="28"/>
        </w:rPr>
      </w:pPr>
      <w:r>
        <w:rPr>
          <w:sz w:val="28"/>
          <w:szCs w:val="28"/>
        </w:rPr>
        <w:t xml:space="preserve">от 23 августа </w:t>
      </w:r>
      <w:r w:rsidRPr="00987DA9">
        <w:rPr>
          <w:sz w:val="28"/>
          <w:szCs w:val="28"/>
        </w:rPr>
        <w:t>2017 г</w:t>
      </w:r>
      <w:r>
        <w:rPr>
          <w:sz w:val="28"/>
          <w:szCs w:val="28"/>
        </w:rPr>
        <w:t>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№ 90</w:t>
      </w:r>
    </w:p>
    <w:p w:rsidR="00492024" w:rsidRPr="00987DA9" w:rsidRDefault="00492024" w:rsidP="00492024">
      <w:pPr>
        <w:rPr>
          <w:sz w:val="28"/>
          <w:szCs w:val="28"/>
        </w:rPr>
      </w:pPr>
    </w:p>
    <w:p w:rsidR="00492024" w:rsidRPr="006431C0" w:rsidRDefault="00492024" w:rsidP="00492024">
      <w:pPr>
        <w:jc w:val="center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>Об утверждении Программы</w:t>
      </w:r>
      <w:r w:rsidRPr="006431C0">
        <w:rPr>
          <w:b/>
          <w:spacing w:val="-13"/>
          <w:sz w:val="28"/>
          <w:szCs w:val="28"/>
        </w:rPr>
        <w:t xml:space="preserve"> </w:t>
      </w:r>
      <w:r w:rsidRPr="006431C0">
        <w:rPr>
          <w:b/>
          <w:spacing w:val="-1"/>
          <w:sz w:val="28"/>
          <w:szCs w:val="28"/>
        </w:rPr>
        <w:t>комплексного</w:t>
      </w:r>
      <w:r w:rsidRPr="006431C0">
        <w:rPr>
          <w:b/>
          <w:spacing w:val="-15"/>
          <w:sz w:val="28"/>
          <w:szCs w:val="28"/>
        </w:rPr>
        <w:t xml:space="preserve"> </w:t>
      </w:r>
      <w:r w:rsidRPr="006431C0">
        <w:rPr>
          <w:b/>
          <w:sz w:val="28"/>
          <w:szCs w:val="28"/>
        </w:rPr>
        <w:t>развития</w:t>
      </w:r>
      <w:r w:rsidRPr="006431C0">
        <w:rPr>
          <w:b/>
          <w:spacing w:val="-14"/>
          <w:sz w:val="28"/>
          <w:szCs w:val="28"/>
        </w:rPr>
        <w:t xml:space="preserve"> </w:t>
      </w:r>
      <w:r w:rsidRPr="006431C0">
        <w:rPr>
          <w:b/>
          <w:sz w:val="28"/>
          <w:szCs w:val="28"/>
        </w:rPr>
        <w:t>социальной инфраструктуры рабочего поселка Мошково Мошковского района Новосибирской области на 2018-2034 годы</w:t>
      </w:r>
    </w:p>
    <w:p w:rsidR="00492024" w:rsidRDefault="00492024" w:rsidP="00492024">
      <w:pPr>
        <w:jc w:val="center"/>
        <w:rPr>
          <w:sz w:val="28"/>
          <w:szCs w:val="28"/>
        </w:rPr>
      </w:pPr>
    </w:p>
    <w:p w:rsidR="00492024" w:rsidRPr="00987DA9" w:rsidRDefault="00492024" w:rsidP="00492024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987DA9">
        <w:rPr>
          <w:sz w:val="28"/>
          <w:szCs w:val="28"/>
        </w:rPr>
        <w:t xml:space="preserve">уководствуясь ст. 26 </w:t>
      </w:r>
      <w:hyperlink r:id="rId9" w:history="1">
        <w:r w:rsidRPr="00987DA9">
          <w:rPr>
            <w:sz w:val="28"/>
            <w:szCs w:val="28"/>
          </w:rPr>
          <w:t>Градостроительного кодекса Российской Федерации</w:t>
        </w:r>
      </w:hyperlink>
      <w:r w:rsidRPr="00987DA9">
        <w:rPr>
          <w:sz w:val="28"/>
          <w:szCs w:val="28"/>
        </w:rPr>
        <w:t xml:space="preserve">, ст.14 Федерального закона от 06.10.2003 года № 131-ФЗ «Об общих принципах организации местного самоуправления Российской Федерации», </w:t>
      </w:r>
      <w:hyperlink r:id="rId10" w:history="1">
        <w:r w:rsidRPr="00987DA9">
          <w:rPr>
            <w:sz w:val="28"/>
            <w:szCs w:val="28"/>
          </w:rPr>
          <w:t>Постановлением 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</w:r>
      </w:hyperlink>
      <w:r w:rsidRPr="00987DA9">
        <w:rPr>
          <w:sz w:val="28"/>
          <w:szCs w:val="28"/>
        </w:rPr>
        <w:t>, Уставом рабочего поселка Мошково Мошковского района Новосибирской области,</w:t>
      </w:r>
      <w:r>
        <w:rPr>
          <w:sz w:val="28"/>
          <w:szCs w:val="28"/>
        </w:rPr>
        <w:t xml:space="preserve"> </w:t>
      </w:r>
      <w:r w:rsidRPr="00987DA9">
        <w:rPr>
          <w:sz w:val="28"/>
          <w:szCs w:val="28"/>
        </w:rPr>
        <w:t>Совет депутатов рабочего поселка</w:t>
      </w:r>
      <w:proofErr w:type="gramEnd"/>
      <w:r w:rsidRPr="00987DA9">
        <w:rPr>
          <w:sz w:val="28"/>
          <w:szCs w:val="28"/>
        </w:rPr>
        <w:t xml:space="preserve"> Мошково Мошковского района Новосибирской области</w:t>
      </w:r>
    </w:p>
    <w:p w:rsidR="00492024" w:rsidRPr="006431C0" w:rsidRDefault="00492024" w:rsidP="00492024">
      <w:pPr>
        <w:jc w:val="both"/>
        <w:rPr>
          <w:b/>
          <w:sz w:val="28"/>
          <w:szCs w:val="28"/>
        </w:rPr>
      </w:pPr>
      <w:r w:rsidRPr="006431C0">
        <w:rPr>
          <w:b/>
          <w:sz w:val="28"/>
          <w:szCs w:val="28"/>
        </w:rPr>
        <w:t>РЕШИЛ:</w:t>
      </w:r>
    </w:p>
    <w:p w:rsidR="00492024" w:rsidRDefault="00492024" w:rsidP="004920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87DA9">
        <w:rPr>
          <w:sz w:val="28"/>
          <w:szCs w:val="28"/>
        </w:rPr>
        <w:t>1. Утвердить Программу комплексного развития социальной инфраструктуры рабочего поселка Мошково Мошковского района Новосибирской области на 2018-2034 годы, согласно приложению к настоящему решению.</w:t>
      </w:r>
    </w:p>
    <w:p w:rsidR="00492024" w:rsidRDefault="00492024" w:rsidP="004920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87DA9">
        <w:rPr>
          <w:sz w:val="28"/>
          <w:szCs w:val="28"/>
        </w:rPr>
        <w:t xml:space="preserve">2. Настоящее решение вступает в силу с момента </w:t>
      </w:r>
      <w:r>
        <w:rPr>
          <w:sz w:val="28"/>
          <w:szCs w:val="28"/>
        </w:rPr>
        <w:t xml:space="preserve">его </w:t>
      </w:r>
      <w:r w:rsidRPr="00987DA9">
        <w:rPr>
          <w:sz w:val="28"/>
          <w:szCs w:val="28"/>
        </w:rPr>
        <w:t>официального опубликования.</w:t>
      </w:r>
    </w:p>
    <w:p w:rsidR="00492024" w:rsidRPr="006431C0" w:rsidRDefault="00492024" w:rsidP="004920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настоящим решением возложить на постоянную комиссию по промышленности, строительству, транспорту, связи, </w:t>
      </w:r>
      <w:r w:rsidRPr="006431C0">
        <w:rPr>
          <w:sz w:val="28"/>
          <w:szCs w:val="28"/>
        </w:rPr>
        <w:t>жилищно-коммунальному хозяйству, благоустройству и предпринимательской деятельности</w:t>
      </w:r>
      <w:r>
        <w:rPr>
          <w:sz w:val="28"/>
          <w:szCs w:val="28"/>
        </w:rPr>
        <w:t>.</w:t>
      </w:r>
    </w:p>
    <w:p w:rsidR="00492024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</w:p>
    <w:p w:rsidR="00492024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>Глава рабочего поселка Мошково</w:t>
      </w:r>
      <w:r w:rsidRPr="00FA3860">
        <w:rPr>
          <w:sz w:val="28"/>
          <w:szCs w:val="28"/>
        </w:rPr>
        <w:tab/>
        <w:t xml:space="preserve">    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 xml:space="preserve">Мошковского района 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>Новосибирской области</w:t>
      </w:r>
      <w:r>
        <w:rPr>
          <w:sz w:val="28"/>
          <w:szCs w:val="28"/>
        </w:rPr>
        <w:tab/>
      </w:r>
      <w:r w:rsidRPr="00FA38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spellStart"/>
      <w:r w:rsidRPr="00FA3860">
        <w:rPr>
          <w:sz w:val="28"/>
          <w:szCs w:val="28"/>
        </w:rPr>
        <w:t>Н.В.Завалишин</w:t>
      </w:r>
      <w:proofErr w:type="spellEnd"/>
      <w:r w:rsidRPr="00FA3860">
        <w:rPr>
          <w:sz w:val="28"/>
          <w:szCs w:val="28"/>
        </w:rPr>
        <w:t xml:space="preserve"> 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 xml:space="preserve">Председатель Совета депутатов                                       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>рабочего поселка Мошково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 xml:space="preserve">Мошковского района </w:t>
      </w:r>
    </w:p>
    <w:p w:rsidR="00492024" w:rsidRPr="00FA3860" w:rsidRDefault="00492024" w:rsidP="00492024">
      <w:pPr>
        <w:tabs>
          <w:tab w:val="left" w:pos="7513"/>
        </w:tabs>
        <w:jc w:val="both"/>
        <w:rPr>
          <w:sz w:val="28"/>
          <w:szCs w:val="28"/>
        </w:rPr>
      </w:pPr>
      <w:r w:rsidRPr="00FA3860">
        <w:rPr>
          <w:sz w:val="28"/>
          <w:szCs w:val="28"/>
        </w:rPr>
        <w:t>Новосибирской области</w:t>
      </w:r>
      <w:r w:rsidRPr="00FA3860">
        <w:rPr>
          <w:sz w:val="28"/>
          <w:szCs w:val="28"/>
        </w:rPr>
        <w:tab/>
      </w:r>
      <w:r w:rsidRPr="00FA3860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proofErr w:type="spellStart"/>
      <w:r w:rsidRPr="00FA3860">
        <w:rPr>
          <w:sz w:val="28"/>
          <w:szCs w:val="28"/>
        </w:rPr>
        <w:t>В.Б.Черных</w:t>
      </w:r>
      <w:proofErr w:type="spellEnd"/>
      <w:r w:rsidRPr="00FA3860">
        <w:rPr>
          <w:sz w:val="28"/>
          <w:szCs w:val="28"/>
        </w:rPr>
        <w:t xml:space="preserve"> </w:t>
      </w:r>
    </w:p>
    <w:p w:rsidR="00492024" w:rsidRDefault="00492024" w:rsidP="00492024">
      <w:pPr>
        <w:ind w:left="5954"/>
        <w:jc w:val="both"/>
        <w:rPr>
          <w:sz w:val="28"/>
          <w:szCs w:val="28"/>
          <w:u w:val="single"/>
          <w:lang w:eastAsia="ar-SA"/>
        </w:rPr>
      </w:pPr>
    </w:p>
    <w:p w:rsidR="00492024" w:rsidRDefault="00492024" w:rsidP="00492024">
      <w:pPr>
        <w:ind w:left="5954"/>
        <w:jc w:val="both"/>
        <w:rPr>
          <w:sz w:val="28"/>
          <w:szCs w:val="28"/>
          <w:u w:val="single"/>
          <w:lang w:eastAsia="ar-SA"/>
        </w:rPr>
      </w:pPr>
    </w:p>
    <w:p w:rsidR="00492024" w:rsidRDefault="00492024" w:rsidP="00492024">
      <w:pPr>
        <w:ind w:left="5954"/>
        <w:jc w:val="both"/>
        <w:rPr>
          <w:sz w:val="28"/>
          <w:szCs w:val="28"/>
          <w:u w:val="single"/>
          <w:lang w:eastAsia="ar-SA"/>
        </w:rPr>
      </w:pPr>
    </w:p>
    <w:p w:rsidR="00492024" w:rsidRPr="004E4D2F" w:rsidRDefault="00492024" w:rsidP="00492024">
      <w:pPr>
        <w:ind w:left="5954"/>
        <w:jc w:val="both"/>
        <w:rPr>
          <w:sz w:val="28"/>
          <w:szCs w:val="28"/>
          <w:lang w:eastAsia="ar-SA"/>
        </w:rPr>
      </w:pPr>
      <w:r w:rsidRPr="004E4D2F">
        <w:rPr>
          <w:sz w:val="28"/>
          <w:szCs w:val="28"/>
          <w:lang w:eastAsia="ar-SA"/>
        </w:rPr>
        <w:lastRenderedPageBreak/>
        <w:t xml:space="preserve">Приложение </w:t>
      </w:r>
    </w:p>
    <w:p w:rsidR="00492024" w:rsidRPr="004E4D2F" w:rsidRDefault="00492024" w:rsidP="00492024">
      <w:pPr>
        <w:ind w:left="5954"/>
        <w:jc w:val="both"/>
        <w:rPr>
          <w:sz w:val="28"/>
          <w:szCs w:val="28"/>
          <w:lang w:eastAsia="ar-SA"/>
        </w:rPr>
      </w:pPr>
      <w:r w:rsidRPr="004E4D2F">
        <w:rPr>
          <w:sz w:val="28"/>
          <w:szCs w:val="28"/>
          <w:lang w:eastAsia="ar-SA"/>
        </w:rPr>
        <w:t>к решению двадцать первой сессии Совета депутатов рабочего поселка Мошково Мошковского района Новосибирской области пятого созыва</w:t>
      </w:r>
    </w:p>
    <w:p w:rsidR="00492024" w:rsidRDefault="00492024" w:rsidP="00492024">
      <w:pPr>
        <w:ind w:left="5954"/>
        <w:jc w:val="both"/>
        <w:rPr>
          <w:sz w:val="28"/>
          <w:szCs w:val="28"/>
          <w:lang w:eastAsia="ar-SA"/>
        </w:rPr>
      </w:pPr>
      <w:r w:rsidRPr="004E4D2F">
        <w:rPr>
          <w:sz w:val="28"/>
          <w:szCs w:val="28"/>
          <w:lang w:eastAsia="ar-SA"/>
        </w:rPr>
        <w:t>от 23.08.2017 №</w:t>
      </w:r>
      <w:r>
        <w:rPr>
          <w:sz w:val="28"/>
          <w:szCs w:val="28"/>
          <w:lang w:eastAsia="ar-SA"/>
        </w:rPr>
        <w:t xml:space="preserve"> 90</w:t>
      </w:r>
    </w:p>
    <w:p w:rsidR="00492024" w:rsidRPr="004E4D2F" w:rsidRDefault="00492024" w:rsidP="00492024">
      <w:pPr>
        <w:ind w:left="5954"/>
        <w:jc w:val="both"/>
        <w:rPr>
          <w:sz w:val="28"/>
          <w:szCs w:val="28"/>
          <w:lang w:eastAsia="ar-SA"/>
        </w:rPr>
      </w:pPr>
    </w:p>
    <w:p w:rsidR="000915AD" w:rsidRPr="00E605F1" w:rsidRDefault="002D47E3" w:rsidP="002D47E3">
      <w:pPr>
        <w:pStyle w:val="a3"/>
        <w:kinsoku w:val="0"/>
        <w:overflowPunct w:val="0"/>
        <w:spacing w:before="1" w:line="322" w:lineRule="exact"/>
        <w:ind w:left="302" w:right="965"/>
        <w:jc w:val="center"/>
        <w:rPr>
          <w:sz w:val="32"/>
          <w:szCs w:val="32"/>
        </w:rPr>
      </w:pPr>
      <w:r w:rsidRPr="00E605F1">
        <w:rPr>
          <w:b/>
          <w:sz w:val="32"/>
          <w:szCs w:val="32"/>
        </w:rPr>
        <w:t>Программа</w:t>
      </w:r>
      <w:r w:rsidRPr="00E605F1">
        <w:rPr>
          <w:b/>
          <w:spacing w:val="-13"/>
          <w:sz w:val="32"/>
          <w:szCs w:val="32"/>
        </w:rPr>
        <w:t xml:space="preserve"> </w:t>
      </w:r>
      <w:r w:rsidRPr="00E605F1">
        <w:rPr>
          <w:b/>
          <w:spacing w:val="-1"/>
          <w:sz w:val="32"/>
          <w:szCs w:val="32"/>
        </w:rPr>
        <w:t>комплексного</w:t>
      </w:r>
      <w:r w:rsidRPr="00E605F1">
        <w:rPr>
          <w:b/>
          <w:spacing w:val="-15"/>
          <w:sz w:val="32"/>
          <w:szCs w:val="32"/>
        </w:rPr>
        <w:t xml:space="preserve"> </w:t>
      </w:r>
      <w:r w:rsidRPr="00E605F1">
        <w:rPr>
          <w:b/>
          <w:sz w:val="32"/>
          <w:szCs w:val="32"/>
        </w:rPr>
        <w:t>развития</w:t>
      </w:r>
      <w:r w:rsidRPr="00E605F1">
        <w:rPr>
          <w:b/>
          <w:spacing w:val="-14"/>
          <w:sz w:val="32"/>
          <w:szCs w:val="32"/>
        </w:rPr>
        <w:t xml:space="preserve"> </w:t>
      </w:r>
      <w:r w:rsidRPr="00E605F1">
        <w:rPr>
          <w:b/>
          <w:sz w:val="32"/>
          <w:szCs w:val="32"/>
        </w:rPr>
        <w:t>социальной инфраструктуры рабоч</w:t>
      </w:r>
      <w:r w:rsidR="001B1336">
        <w:rPr>
          <w:b/>
          <w:sz w:val="32"/>
          <w:szCs w:val="32"/>
        </w:rPr>
        <w:t>его</w:t>
      </w:r>
      <w:r w:rsidRPr="00E605F1">
        <w:rPr>
          <w:b/>
          <w:sz w:val="32"/>
          <w:szCs w:val="32"/>
        </w:rPr>
        <w:t xml:space="preserve"> посел</w:t>
      </w:r>
      <w:r w:rsidR="001B1336">
        <w:rPr>
          <w:b/>
          <w:sz w:val="32"/>
          <w:szCs w:val="32"/>
        </w:rPr>
        <w:t>ка</w:t>
      </w:r>
      <w:r w:rsidRPr="00E605F1">
        <w:rPr>
          <w:b/>
          <w:sz w:val="32"/>
          <w:szCs w:val="32"/>
        </w:rPr>
        <w:t xml:space="preserve"> Мошково Мошковского района Новосибирской области</w:t>
      </w:r>
    </w:p>
    <w:p w:rsidR="002D47E3" w:rsidRDefault="002D47E3" w:rsidP="002D47E3">
      <w:pPr>
        <w:pStyle w:val="a3"/>
        <w:kinsoku w:val="0"/>
        <w:overflowPunct w:val="0"/>
        <w:spacing w:before="1" w:line="322" w:lineRule="exact"/>
        <w:ind w:left="302" w:right="965"/>
        <w:jc w:val="center"/>
      </w:pPr>
    </w:p>
    <w:p w:rsidR="002D47E3" w:rsidRDefault="002D47E3" w:rsidP="002D47E3">
      <w:pPr>
        <w:pStyle w:val="a3"/>
        <w:numPr>
          <w:ilvl w:val="0"/>
          <w:numId w:val="1"/>
        </w:numPr>
        <w:kinsoku w:val="0"/>
        <w:overflowPunct w:val="0"/>
        <w:spacing w:before="1" w:line="322" w:lineRule="exact"/>
        <w:ind w:right="965"/>
        <w:jc w:val="center"/>
        <w:rPr>
          <w:b/>
        </w:rPr>
      </w:pPr>
      <w:r w:rsidRPr="00A345A5">
        <w:rPr>
          <w:b/>
        </w:rPr>
        <w:t>ПАСПОРТ</w:t>
      </w:r>
    </w:p>
    <w:p w:rsidR="00E605F1" w:rsidRDefault="00E605F1" w:rsidP="00E605F1">
      <w:pPr>
        <w:pStyle w:val="a3"/>
        <w:kinsoku w:val="0"/>
        <w:overflowPunct w:val="0"/>
        <w:spacing w:before="1" w:line="322" w:lineRule="exact"/>
        <w:ind w:right="965"/>
        <w:jc w:val="center"/>
        <w:rPr>
          <w:b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3308"/>
        <w:gridCol w:w="7005"/>
      </w:tblGrid>
      <w:tr w:rsidR="002D47E3" w:rsidRPr="00F30498" w:rsidTr="00492024">
        <w:tc>
          <w:tcPr>
            <w:tcW w:w="3308" w:type="dxa"/>
          </w:tcPr>
          <w:p w:rsidR="00E605F1" w:rsidRDefault="00E605F1" w:rsidP="002D47E3">
            <w:pPr>
              <w:pStyle w:val="a3"/>
              <w:kinsoku w:val="0"/>
              <w:overflowPunct w:val="0"/>
              <w:spacing w:before="1" w:line="322" w:lineRule="exact"/>
              <w:ind w:left="0" w:right="-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 w:rsidR="002D47E3" w:rsidRPr="00E605F1" w:rsidRDefault="00E605F1" w:rsidP="002D47E3">
            <w:pPr>
              <w:pStyle w:val="a3"/>
              <w:kinsoku w:val="0"/>
              <w:overflowPunct w:val="0"/>
              <w:spacing w:before="1" w:line="322" w:lineRule="exact"/>
              <w:ind w:left="0" w:right="-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D47E3" w:rsidRPr="00E605F1">
              <w:rPr>
                <w:sz w:val="28"/>
                <w:szCs w:val="28"/>
              </w:rPr>
              <w:t>рограммы</w:t>
            </w:r>
          </w:p>
        </w:tc>
        <w:tc>
          <w:tcPr>
            <w:tcW w:w="7005" w:type="dxa"/>
          </w:tcPr>
          <w:p w:rsidR="002D47E3" w:rsidRPr="00E605F1" w:rsidRDefault="002D47E3" w:rsidP="00580911">
            <w:pPr>
              <w:pStyle w:val="a3"/>
              <w:kinsoku w:val="0"/>
              <w:overflowPunct w:val="0"/>
              <w:spacing w:before="1" w:line="322" w:lineRule="exact"/>
              <w:ind w:left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Программа</w:t>
            </w:r>
            <w:r w:rsidRPr="00E605F1">
              <w:rPr>
                <w:spacing w:val="-13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>комплексного</w:t>
            </w:r>
            <w:r w:rsidRPr="00E605F1">
              <w:rPr>
                <w:spacing w:val="-15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развития</w:t>
            </w:r>
            <w:r w:rsidRPr="00E605F1">
              <w:rPr>
                <w:spacing w:val="-14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социальной инфраструктуры рабоч</w:t>
            </w:r>
            <w:r w:rsidR="00190A66">
              <w:rPr>
                <w:sz w:val="28"/>
                <w:szCs w:val="28"/>
              </w:rPr>
              <w:t>его</w:t>
            </w:r>
            <w:r w:rsidRPr="00E605F1">
              <w:rPr>
                <w:sz w:val="28"/>
                <w:szCs w:val="28"/>
              </w:rPr>
              <w:t xml:space="preserve"> посел</w:t>
            </w:r>
            <w:r w:rsidR="00190A66">
              <w:rPr>
                <w:sz w:val="28"/>
                <w:szCs w:val="28"/>
              </w:rPr>
              <w:t>ка</w:t>
            </w:r>
            <w:r w:rsidRPr="00E605F1">
              <w:rPr>
                <w:sz w:val="28"/>
                <w:szCs w:val="28"/>
              </w:rPr>
              <w:t xml:space="preserve"> Мошково Мошковского района Новосибирской области</w:t>
            </w:r>
            <w:r w:rsidRPr="00E605F1">
              <w:rPr>
                <w:spacing w:val="-15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(далее</w:t>
            </w:r>
            <w:r w:rsidRPr="00E605F1">
              <w:rPr>
                <w:spacing w:val="-5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-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="00580911">
              <w:rPr>
                <w:sz w:val="28"/>
                <w:szCs w:val="28"/>
              </w:rPr>
              <w:t>П</w:t>
            </w:r>
            <w:r w:rsidRPr="00E605F1">
              <w:rPr>
                <w:sz w:val="28"/>
                <w:szCs w:val="28"/>
              </w:rPr>
              <w:t>рограмма)</w:t>
            </w:r>
          </w:p>
        </w:tc>
      </w:tr>
      <w:tr w:rsidR="002D47E3" w:rsidRPr="00F30498" w:rsidTr="00492024">
        <w:tc>
          <w:tcPr>
            <w:tcW w:w="3308" w:type="dxa"/>
          </w:tcPr>
          <w:p w:rsidR="002D47E3" w:rsidRPr="00E605F1" w:rsidRDefault="002D47E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Основание</w:t>
            </w:r>
            <w:r w:rsidRPr="00E605F1">
              <w:rPr>
                <w:spacing w:val="-17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для</w:t>
            </w:r>
            <w:r w:rsidRPr="00E605F1">
              <w:rPr>
                <w:w w:val="99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>разработки</w:t>
            </w:r>
            <w:r w:rsidRPr="00E605F1">
              <w:rPr>
                <w:spacing w:val="29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программы</w:t>
            </w:r>
          </w:p>
        </w:tc>
        <w:tc>
          <w:tcPr>
            <w:tcW w:w="7005" w:type="dxa"/>
          </w:tcPr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- Постановление Правительства РФ от 01.10.2015г. №1050 «Об утверждении требований к программам комплексного развития социальной инфраструктуры поселений, городских округов»;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Градостроительный кодекс Российской Федерации от 29.12.2004 №190-ФЗ»;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Земельный кодекс Российской Федерации от 25.10.2001 №136-ФЗ»;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Федеральный закон от 25.06.2002 №73-ФЗ «Об объектах культурного наследия (памятников истории и культуры) народов Российской Федерации»;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- Указ Президента Российской Федерации №600 от 07.05.2012 «О мерах по обеспечению граждан Российской Федерации доступным и комфортным жильём и повышению качества жилищно-коммунальных услуг»;</w:t>
            </w:r>
          </w:p>
          <w:p w:rsidR="002D47E3" w:rsidRPr="00E605F1" w:rsidRDefault="002D47E3" w:rsidP="002D47E3">
            <w:pPr>
              <w:ind w:hanging="709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СП 42.13330.2011 «СНиП 2.07.01-89*» Градостроительство. Планировка и застройка городских и сельских поселений;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- Федеральный закон от 05.04.2013 № 44-ФЗ "О контрактной системе в сфере закупок товаров, работ, услуг для обеспечения государственных и муниципальных нужд"</w:t>
            </w:r>
          </w:p>
          <w:p w:rsidR="002D47E3" w:rsidRPr="00E605F1" w:rsidRDefault="002D47E3" w:rsidP="002D47E3">
            <w:pPr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 в Российской Федерации»</w:t>
            </w:r>
          </w:p>
          <w:p w:rsidR="002D47E3" w:rsidRPr="00E605F1" w:rsidRDefault="002D47E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lastRenderedPageBreak/>
              <w:t>-иные нормативные правовые акты по вопросам градостроительной деятельности, землепользования и застройки.</w:t>
            </w:r>
          </w:p>
        </w:tc>
      </w:tr>
      <w:tr w:rsidR="002D47E3" w:rsidRPr="00F30498" w:rsidTr="00492024">
        <w:tc>
          <w:tcPr>
            <w:tcW w:w="3308" w:type="dxa"/>
          </w:tcPr>
          <w:p w:rsidR="002D47E3" w:rsidRPr="00E605F1" w:rsidRDefault="002D47E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pacing w:val="-1"/>
                <w:sz w:val="28"/>
                <w:szCs w:val="28"/>
              </w:rPr>
              <w:lastRenderedPageBreak/>
              <w:t>Заказчик</w:t>
            </w:r>
            <w:r w:rsidRPr="00E605F1">
              <w:rPr>
                <w:spacing w:val="27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программы,</w:t>
            </w:r>
            <w:r w:rsidRPr="00E605F1">
              <w:rPr>
                <w:spacing w:val="-18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его</w:t>
            </w:r>
            <w:r w:rsidR="00E605F1">
              <w:rPr>
                <w:sz w:val="28"/>
                <w:szCs w:val="28"/>
              </w:rPr>
              <w:t xml:space="preserve"> местонахождение</w:t>
            </w:r>
          </w:p>
        </w:tc>
        <w:tc>
          <w:tcPr>
            <w:tcW w:w="7005" w:type="dxa"/>
          </w:tcPr>
          <w:p w:rsidR="002D47E3" w:rsidRPr="00E605F1" w:rsidRDefault="002D47E3" w:rsidP="002D47E3">
            <w:pPr>
              <w:suppressAutoHyphens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Администрация рабочего поселка Мошково Мошковского района Новосибирской области. </w:t>
            </w:r>
          </w:p>
          <w:p w:rsidR="002D47E3" w:rsidRPr="00E605F1" w:rsidRDefault="002D47E3" w:rsidP="002D47E3">
            <w:pPr>
              <w:suppressAutoHyphens/>
              <w:rPr>
                <w:sz w:val="28"/>
                <w:szCs w:val="28"/>
              </w:rPr>
            </w:pPr>
            <w:r w:rsidRPr="00E605F1">
              <w:rPr>
                <w:rFonts w:eastAsia="Times New Roman"/>
                <w:sz w:val="28"/>
                <w:szCs w:val="28"/>
              </w:rPr>
              <w:t xml:space="preserve">Адрес: </w:t>
            </w:r>
            <w:r w:rsidRPr="00E605F1">
              <w:rPr>
                <w:rFonts w:eastAsia="Times New Roman"/>
                <w:sz w:val="28"/>
                <w:szCs w:val="28"/>
                <w:lang w:eastAsia="ar-SA"/>
              </w:rPr>
              <w:t>633131, Новосибирская область, Мошковский район, р.п. Мошково, ул. Советская , 9</w:t>
            </w:r>
            <w:r w:rsidRPr="00E605F1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Основной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разработчик</w:t>
            </w:r>
            <w:r w:rsidRPr="00E605F1">
              <w:rPr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программы,</w:t>
            </w:r>
            <w:r w:rsidRPr="00E605F1">
              <w:rPr>
                <w:spacing w:val="-18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его</w:t>
            </w:r>
            <w:r w:rsidR="00E605F1">
              <w:rPr>
                <w:sz w:val="28"/>
                <w:szCs w:val="28"/>
              </w:rPr>
              <w:t xml:space="preserve"> местонахождение</w:t>
            </w:r>
            <w:r w:rsidRPr="00E605F1">
              <w:rPr>
                <w:spacing w:val="22"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7005" w:type="dxa"/>
          </w:tcPr>
          <w:p w:rsidR="00BB6BF3" w:rsidRPr="00E605F1" w:rsidRDefault="00BB6BF3" w:rsidP="00D26441">
            <w:pPr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Администрация рабочего поселка Мошково Мошковского района Новосибирской области. </w:t>
            </w:r>
          </w:p>
          <w:p w:rsidR="00BB6BF3" w:rsidRPr="00E605F1" w:rsidRDefault="00BB6BF3" w:rsidP="00D26441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 xml:space="preserve">Адрес: 633131, Новосибирская область, Мошковский район, р.п. Мошково, ул. Советская , 9 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Цель</w:t>
            </w:r>
            <w:r w:rsidRPr="00E605F1">
              <w:rPr>
                <w:spacing w:val="-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и</w:t>
            </w:r>
            <w:r w:rsidRPr="00E605F1">
              <w:rPr>
                <w:spacing w:val="-8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задачи</w:t>
            </w:r>
            <w:r w:rsidRPr="00E605F1">
              <w:rPr>
                <w:spacing w:val="22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программы</w:t>
            </w:r>
          </w:p>
        </w:tc>
        <w:tc>
          <w:tcPr>
            <w:tcW w:w="7005" w:type="dxa"/>
          </w:tcPr>
          <w:p w:rsidR="00BB6BF3" w:rsidRPr="00E605F1" w:rsidRDefault="00BB6BF3" w:rsidP="00D26441">
            <w:pPr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Программа разработана в целях обеспечения:  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Безопасности, качества и эффективности использования населением объектов социальной инфраструктуры поселения;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Доступности объектов социальной инфраструктуры поселения для населения в соответствии с нормативами градостроительного проектирования;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инфраструктуры;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Достижения расчетного уровня обеспеченности населения поселения услугами в областях, относящихся к вопросам местного значения, в соответствии с нормативами градостроительного проектирования;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Эффективности функционирования действующей социальной инфраструктуры.</w:t>
            </w:r>
          </w:p>
          <w:p w:rsidR="00BB6BF3" w:rsidRPr="00D2644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Формирования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требованиями.</w:t>
            </w:r>
          </w:p>
          <w:p w:rsidR="00BB6BF3" w:rsidRPr="00D2644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Создания основы для системы управления территориально-пространственным развитием социальной среды, позволяющей координировать инвестиционную и проектно-строительную деятельность, осуществлять градостроительный мониторинг.</w:t>
            </w:r>
          </w:p>
          <w:p w:rsidR="00BB6BF3" w:rsidRPr="00D26441" w:rsidRDefault="00BB6BF3" w:rsidP="00D26441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Создания условий для организации работ по планировке и межеванию территорий поселения с учётом размещения объектов здравоохранения, образования, культуры, массового спорта и физкультуры.</w:t>
            </w:r>
          </w:p>
          <w:p w:rsidR="00BB6BF3" w:rsidRPr="00D26441" w:rsidRDefault="00BB6BF3" w:rsidP="00D26441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</w:p>
          <w:p w:rsidR="00BB6BF3" w:rsidRPr="00E605F1" w:rsidRDefault="00BB6BF3" w:rsidP="00D26441">
            <w:pPr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lastRenderedPageBreak/>
              <w:t xml:space="preserve">Программа решает следующие основные задачи:  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Сбор исходных данных: сведения, о существующем состоянии социальной инфраструктуры; </w:t>
            </w:r>
          </w:p>
          <w:p w:rsidR="00BB6BF3" w:rsidRPr="00E605F1" w:rsidRDefault="00BB6BF3" w:rsidP="00D26441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Дает характеристику существующего состояния социальной инфраструктуры, в том числе:</w:t>
            </w:r>
          </w:p>
          <w:p w:rsidR="00BB6BF3" w:rsidRPr="00E605F1" w:rsidRDefault="00BB6BF3" w:rsidP="00D26441">
            <w:pPr>
              <w:ind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- описывает социально-экономического состояния рабочего поселка Мошково Мошковского района Новосибирской области и градостроительной деятельности на его территории;</w:t>
            </w:r>
          </w:p>
          <w:p w:rsidR="00BB6BF3" w:rsidRPr="00E605F1" w:rsidRDefault="00BB6BF3" w:rsidP="00D26441">
            <w:pPr>
              <w:ind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указывает технико-экономические параметры существующих объектов социальной инфраструктуры и определяет сложившийся уровень обеспеченности населения услугами в социальной сфере;</w:t>
            </w:r>
          </w:p>
          <w:p w:rsidR="00BB6BF3" w:rsidRPr="00E605F1" w:rsidRDefault="00BB6BF3" w:rsidP="00D26441">
            <w:pPr>
              <w:ind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выполняет прогноз спроса на услуги социальной инфраструктуры в соответствии с прогнозом изменения численности и половозрастного состава населения;</w:t>
            </w:r>
          </w:p>
          <w:p w:rsidR="00BB6BF3" w:rsidRPr="00E605F1" w:rsidRDefault="00BB6BF3" w:rsidP="00D26441">
            <w:pPr>
              <w:ind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 - дает оценку нормативно-правовой базы, необходимой для функционирования и развития социальной инфраструктуры.</w:t>
            </w:r>
          </w:p>
          <w:p w:rsidR="00BB6BF3" w:rsidRPr="00E605F1" w:rsidRDefault="00BB6BF3" w:rsidP="00D26441">
            <w:pPr>
              <w:ind w:firstLine="33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3. Производит оценку социально-экономической  эффективности и соответствия нормативам градостроительного проектирования по видам объектов социальной инфраструктуры, целям и задачам программы.</w:t>
            </w:r>
          </w:p>
          <w:p w:rsidR="00BB6BF3" w:rsidRPr="00E605F1" w:rsidRDefault="00BB6BF3" w:rsidP="00D26441">
            <w:pPr>
              <w:pStyle w:val="a3"/>
              <w:kinsoku w:val="0"/>
              <w:overflowPunct w:val="0"/>
              <w:spacing w:before="1" w:line="322" w:lineRule="exact"/>
              <w:ind w:left="0" w:right="965"/>
              <w:jc w:val="both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4. Дает предложения по совершенствованию нормативно-правового и информационного обеспечения деятельности в сфере проектирования, строительства, реконструкции объектов социальной инфраструктуры.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E605F1">
            <w:pPr>
              <w:pStyle w:val="a3"/>
              <w:kinsoku w:val="0"/>
              <w:overflowPunct w:val="0"/>
              <w:spacing w:before="1" w:line="322" w:lineRule="exact"/>
              <w:ind w:left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lastRenderedPageBreak/>
              <w:t>Целевые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показатели</w:t>
            </w:r>
            <w:r w:rsidRPr="00E605F1">
              <w:rPr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(индикаторы)</w:t>
            </w:r>
            <w:r w:rsidR="00E605F1">
              <w:rPr>
                <w:sz w:val="28"/>
                <w:szCs w:val="28"/>
              </w:rPr>
              <w:t xml:space="preserve"> обеспеченности </w:t>
            </w:r>
            <w:r w:rsidRPr="00E605F1">
              <w:rPr>
                <w:sz w:val="28"/>
                <w:szCs w:val="28"/>
              </w:rPr>
              <w:t>населения</w:t>
            </w:r>
            <w:r w:rsidRPr="00E605F1">
              <w:rPr>
                <w:w w:val="99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 xml:space="preserve">объектами </w:t>
            </w:r>
            <w:r w:rsidRPr="00E605F1">
              <w:rPr>
                <w:sz w:val="28"/>
                <w:szCs w:val="28"/>
              </w:rPr>
              <w:t>социальной</w:t>
            </w:r>
            <w:r w:rsidR="00E605F1">
              <w:rPr>
                <w:sz w:val="28"/>
                <w:szCs w:val="28"/>
              </w:rPr>
              <w:t xml:space="preserve"> инфраструктуры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7005" w:type="dxa"/>
          </w:tcPr>
          <w:p w:rsidR="00D26441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Индикаторами, характеризующими успешность реализации Программы, являются:</w:t>
            </w:r>
          </w:p>
          <w:p w:rsidR="00CB0CD5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1) степень готовности объектов, ввод которых предусмотрен программными мероприятиями в соответствии с графиком выполнения работ;</w:t>
            </w:r>
            <w:r w:rsidRPr="00D26441">
              <w:rPr>
                <w:sz w:val="28"/>
                <w:szCs w:val="28"/>
              </w:rPr>
              <w:br/>
              <w:t>2) количество мест, введенных в эксплуатацию в результате строительства</w:t>
            </w:r>
            <w:r w:rsidR="00D26441">
              <w:rPr>
                <w:sz w:val="28"/>
                <w:szCs w:val="28"/>
              </w:rPr>
              <w:t xml:space="preserve">, </w:t>
            </w:r>
            <w:r w:rsidRPr="00D26441">
              <w:rPr>
                <w:sz w:val="28"/>
                <w:szCs w:val="28"/>
              </w:rPr>
              <w:t>реконструкции объектов дошкольного образования;</w:t>
            </w:r>
          </w:p>
          <w:p w:rsidR="00CB0CD5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3) доля детей в возрасте от 1 года до 6 лет, состоящих на учете для определения в муниципальные дошкольные образовательные учреждения, в общей численности детей в возрасте от 1 года до 6 лет (%);</w:t>
            </w:r>
          </w:p>
          <w:p w:rsidR="00CB0CD5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4) количество мест, введенных в эксплуатацию в результате строительства</w:t>
            </w:r>
            <w:r w:rsidR="00D26441">
              <w:rPr>
                <w:sz w:val="28"/>
                <w:szCs w:val="28"/>
              </w:rPr>
              <w:t xml:space="preserve">, </w:t>
            </w:r>
            <w:r w:rsidRPr="00D26441">
              <w:rPr>
                <w:sz w:val="28"/>
                <w:szCs w:val="28"/>
              </w:rPr>
              <w:t>реконструкции объектов дошкольного образования;</w:t>
            </w:r>
          </w:p>
          <w:p w:rsidR="00CB0CD5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 xml:space="preserve">5) доля муниципальных общеобразовательных </w:t>
            </w:r>
            <w:r w:rsidRPr="00D26441">
              <w:rPr>
                <w:sz w:val="28"/>
                <w:szCs w:val="28"/>
              </w:rPr>
              <w:lastRenderedPageBreak/>
              <w:t>учреждений и учреждений дополнительного образования детей, соответствующих современным требованиям обучения, в общем количестве муниципальных общеобразовательных учреждений и учреждений дополнительного образования детей (%);</w:t>
            </w:r>
          </w:p>
          <w:p w:rsidR="00CB0CD5" w:rsidRPr="00D26441" w:rsidRDefault="00CB0CD5" w:rsidP="00CB0CD5">
            <w:pPr>
              <w:jc w:val="both"/>
              <w:rPr>
                <w:sz w:val="28"/>
                <w:szCs w:val="28"/>
              </w:rPr>
            </w:pPr>
            <w:r w:rsidRPr="00D26441">
              <w:rPr>
                <w:sz w:val="28"/>
                <w:szCs w:val="28"/>
              </w:rPr>
              <w:t>6) доля объектов, на которых существуют условия для получения качественных социальных услуг гражданами, оказавшимися в трудной жизненной ситуации (в том числе инвалидами) (%);</w:t>
            </w:r>
          </w:p>
          <w:p w:rsidR="00CB0CD5" w:rsidRPr="00D26441" w:rsidRDefault="00D26441" w:rsidP="00CB0C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B0CD5" w:rsidRPr="00D26441">
              <w:rPr>
                <w:sz w:val="28"/>
                <w:szCs w:val="28"/>
              </w:rPr>
              <w:t xml:space="preserve">) доля населения, посещающая учреждения культуры из расчета на одного жителя </w:t>
            </w:r>
            <w:r w:rsidR="00906D41" w:rsidRPr="00D26441">
              <w:rPr>
                <w:sz w:val="28"/>
                <w:szCs w:val="28"/>
              </w:rPr>
              <w:t>рабочего поселка</w:t>
            </w:r>
            <w:r>
              <w:rPr>
                <w:sz w:val="28"/>
                <w:szCs w:val="28"/>
              </w:rPr>
              <w:t xml:space="preserve"> (%);</w:t>
            </w:r>
          </w:p>
          <w:p w:rsidR="00CB0CD5" w:rsidRPr="00906D41" w:rsidRDefault="00D26441" w:rsidP="00906D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CB0CD5" w:rsidRPr="00D26441">
              <w:rPr>
                <w:sz w:val="28"/>
                <w:szCs w:val="28"/>
              </w:rPr>
              <w:t xml:space="preserve">) доля населения </w:t>
            </w:r>
            <w:r w:rsidR="00906D41" w:rsidRPr="00D26441">
              <w:rPr>
                <w:sz w:val="28"/>
                <w:szCs w:val="28"/>
              </w:rPr>
              <w:t>р.п. Мошково</w:t>
            </w:r>
            <w:r w:rsidR="00CB0CD5" w:rsidRPr="00D26441">
              <w:rPr>
                <w:sz w:val="28"/>
                <w:szCs w:val="28"/>
              </w:rPr>
              <w:t>, систематически занимающегося физической культурой и спортом.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E605F1">
            <w:pPr>
              <w:pStyle w:val="a3"/>
              <w:kinsoku w:val="0"/>
              <w:overflowPunct w:val="0"/>
              <w:spacing w:before="1" w:line="322" w:lineRule="exact"/>
              <w:ind w:left="0"/>
              <w:rPr>
                <w:sz w:val="28"/>
                <w:szCs w:val="28"/>
              </w:rPr>
            </w:pPr>
            <w:r w:rsidRPr="00E605F1">
              <w:rPr>
                <w:spacing w:val="-1"/>
                <w:sz w:val="28"/>
                <w:szCs w:val="28"/>
              </w:rPr>
              <w:lastRenderedPageBreak/>
              <w:t>Укрупненное</w:t>
            </w:r>
            <w:r w:rsidRPr="00E605F1">
              <w:rPr>
                <w:spacing w:val="30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описание</w:t>
            </w:r>
            <w:r w:rsidR="00E605F1">
              <w:rPr>
                <w:sz w:val="28"/>
                <w:szCs w:val="28"/>
              </w:rPr>
              <w:t xml:space="preserve"> запланированных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мероприятий</w:t>
            </w:r>
            <w:r w:rsidR="00E605F1">
              <w:rPr>
                <w:sz w:val="28"/>
                <w:szCs w:val="28"/>
              </w:rPr>
              <w:t xml:space="preserve"> (инвестиционных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проектов)</w:t>
            </w:r>
            <w:r w:rsidRPr="00E605F1">
              <w:rPr>
                <w:spacing w:val="-15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по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проектированию,</w:t>
            </w:r>
            <w:r w:rsidRPr="00E605F1">
              <w:rPr>
                <w:spacing w:val="22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>строительству,</w:t>
            </w:r>
            <w:r w:rsidRPr="00E605F1">
              <w:rPr>
                <w:spacing w:val="26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>реконструкции</w:t>
            </w:r>
            <w:r w:rsidRPr="00E605F1">
              <w:rPr>
                <w:spacing w:val="30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объектов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z w:val="28"/>
                <w:szCs w:val="28"/>
              </w:rPr>
              <w:t>социальной</w:t>
            </w:r>
            <w:r w:rsidRPr="00E605F1">
              <w:rPr>
                <w:spacing w:val="21"/>
                <w:w w:val="99"/>
                <w:sz w:val="28"/>
                <w:szCs w:val="28"/>
              </w:rPr>
              <w:t xml:space="preserve"> </w:t>
            </w:r>
            <w:r w:rsidRPr="00E605F1">
              <w:rPr>
                <w:spacing w:val="-1"/>
                <w:sz w:val="28"/>
                <w:szCs w:val="28"/>
              </w:rPr>
              <w:t>инфраструктуры</w:t>
            </w:r>
          </w:p>
        </w:tc>
        <w:tc>
          <w:tcPr>
            <w:tcW w:w="7005" w:type="dxa"/>
          </w:tcPr>
          <w:p w:rsidR="00A45710" w:rsidRPr="00E605F1" w:rsidRDefault="00A45710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line="238" w:lineRule="auto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Реконструкция существующих объектов общеобразовательных учреждений</w:t>
            </w:r>
            <w:r w:rsidR="003B1A2D" w:rsidRPr="00E605F1">
              <w:rPr>
                <w:sz w:val="28"/>
                <w:szCs w:val="28"/>
              </w:rPr>
              <w:t>;</w:t>
            </w:r>
          </w:p>
          <w:p w:rsidR="00A45710" w:rsidRPr="00E605F1" w:rsidRDefault="00A45710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line="238" w:lineRule="auto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Реконструкция с увелич</w:t>
            </w:r>
            <w:r w:rsidR="00F70730">
              <w:rPr>
                <w:sz w:val="28"/>
                <w:szCs w:val="28"/>
              </w:rPr>
              <w:t xml:space="preserve">ением мощности МБОУ Мошковская СОШ </w:t>
            </w:r>
            <w:r w:rsidRPr="00E605F1">
              <w:rPr>
                <w:sz w:val="28"/>
                <w:szCs w:val="28"/>
              </w:rPr>
              <w:t>№1</w:t>
            </w:r>
            <w:r w:rsidR="003B1A2D" w:rsidRPr="00E605F1">
              <w:rPr>
                <w:sz w:val="28"/>
                <w:szCs w:val="28"/>
              </w:rPr>
              <w:t>;</w:t>
            </w:r>
          </w:p>
          <w:p w:rsidR="00A45710" w:rsidRPr="00E605F1" w:rsidRDefault="00A45710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line="238" w:lineRule="auto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Капитальный ремонт существующих дворцов культуры.</w:t>
            </w:r>
          </w:p>
          <w:p w:rsidR="003B1A2D" w:rsidRPr="00E605F1" w:rsidRDefault="00BB6BF3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line="238" w:lineRule="auto"/>
              <w:ind w:firstLine="0"/>
              <w:rPr>
                <w:sz w:val="28"/>
                <w:szCs w:val="28"/>
              </w:rPr>
            </w:pPr>
            <w:r w:rsidRPr="00E605F1">
              <w:rPr>
                <w:spacing w:val="-14"/>
                <w:sz w:val="28"/>
                <w:szCs w:val="28"/>
              </w:rPr>
              <w:t xml:space="preserve"> </w:t>
            </w:r>
            <w:r w:rsidR="003B1A2D" w:rsidRPr="00E605F1">
              <w:rPr>
                <w:spacing w:val="-14"/>
                <w:sz w:val="28"/>
                <w:szCs w:val="28"/>
              </w:rPr>
              <w:t xml:space="preserve">Реконструкция </w:t>
            </w:r>
            <w:r w:rsidR="003B1A2D" w:rsidRPr="00E605F1">
              <w:rPr>
                <w:bCs/>
                <w:sz w:val="28"/>
                <w:szCs w:val="28"/>
              </w:rPr>
              <w:t>МКУК «Мошковская районная ЦБС»;</w:t>
            </w:r>
          </w:p>
          <w:p w:rsidR="00BB6BF3" w:rsidRPr="00E605F1" w:rsidRDefault="003B1A2D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line="238" w:lineRule="auto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Реконструкция и капитальный ремонт спортивных помещений при учебных заведения</w:t>
            </w:r>
            <w:r w:rsidR="009962F2">
              <w:rPr>
                <w:sz w:val="28"/>
                <w:szCs w:val="28"/>
              </w:rPr>
              <w:t>х</w:t>
            </w:r>
            <w:r w:rsidR="00BB6BF3" w:rsidRPr="00E605F1">
              <w:rPr>
                <w:spacing w:val="-1"/>
                <w:sz w:val="28"/>
                <w:szCs w:val="28"/>
              </w:rPr>
              <w:t>;</w:t>
            </w:r>
          </w:p>
          <w:p w:rsidR="00BB6BF3" w:rsidRPr="00E605F1" w:rsidRDefault="003B1A2D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before="1"/>
              <w:ind w:left="284" w:hanging="259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Строительство дома-интерната для престарелых, ветеранов труда и войны 75 мест</w:t>
            </w:r>
            <w:r w:rsidR="00BB6BF3" w:rsidRPr="00E605F1">
              <w:rPr>
                <w:sz w:val="28"/>
                <w:szCs w:val="28"/>
              </w:rPr>
              <w:t>;</w:t>
            </w:r>
          </w:p>
          <w:p w:rsidR="00BB6BF3" w:rsidRPr="00E605F1" w:rsidRDefault="003B1A2D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before="1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Строительство дворца культуры на 360 мест</w:t>
            </w:r>
            <w:r w:rsidR="00BB6BF3" w:rsidRPr="00E605F1">
              <w:rPr>
                <w:spacing w:val="-1"/>
                <w:sz w:val="28"/>
                <w:szCs w:val="28"/>
              </w:rPr>
              <w:t>;</w:t>
            </w:r>
          </w:p>
          <w:p w:rsidR="00BB6BF3" w:rsidRPr="00E605F1" w:rsidRDefault="003B1A2D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before="1"/>
              <w:ind w:firstLine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Строительство районного стадиона площадью 9450 </w:t>
            </w:r>
            <w:proofErr w:type="spellStart"/>
            <w:r w:rsidRPr="00E605F1">
              <w:rPr>
                <w:sz w:val="28"/>
                <w:szCs w:val="28"/>
              </w:rPr>
              <w:t>кв.м</w:t>
            </w:r>
            <w:proofErr w:type="spellEnd"/>
            <w:r w:rsidRPr="00E605F1">
              <w:rPr>
                <w:sz w:val="28"/>
                <w:szCs w:val="28"/>
              </w:rPr>
              <w:t>.</w:t>
            </w:r>
            <w:r w:rsidR="00BB6BF3" w:rsidRPr="00E605F1">
              <w:rPr>
                <w:sz w:val="28"/>
                <w:szCs w:val="28"/>
              </w:rPr>
              <w:t>;</w:t>
            </w:r>
          </w:p>
          <w:p w:rsidR="00BB6BF3" w:rsidRDefault="003B1A2D" w:rsidP="00A45710">
            <w:pPr>
              <w:pStyle w:val="a6"/>
              <w:numPr>
                <w:ilvl w:val="0"/>
                <w:numId w:val="8"/>
              </w:numPr>
              <w:tabs>
                <w:tab w:val="left" w:pos="285"/>
              </w:tabs>
              <w:kinsoku w:val="0"/>
              <w:overflowPunct w:val="0"/>
              <w:spacing w:before="1" w:line="298" w:lineRule="exact"/>
              <w:ind w:left="284" w:hanging="259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Строительство нового спортивного комплекса</w:t>
            </w:r>
            <w:r w:rsidR="00BB6BF3" w:rsidRPr="00E605F1">
              <w:rPr>
                <w:sz w:val="28"/>
                <w:szCs w:val="28"/>
              </w:rPr>
              <w:t>;</w:t>
            </w:r>
          </w:p>
          <w:p w:rsidR="00902E3F" w:rsidRPr="007F67C8" w:rsidRDefault="007F67C8" w:rsidP="007F67C8">
            <w:pPr>
              <w:tabs>
                <w:tab w:val="left" w:pos="0"/>
              </w:tabs>
              <w:kinsoku w:val="0"/>
              <w:overflowPunct w:val="0"/>
              <w:spacing w:before="1" w:line="298" w:lineRule="exact"/>
              <w:ind w:left="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902E3F" w:rsidRPr="007F67C8">
              <w:rPr>
                <w:sz w:val="28"/>
                <w:szCs w:val="28"/>
              </w:rPr>
              <w:t xml:space="preserve">Строительство новых детских садов – </w:t>
            </w:r>
            <w:r w:rsidR="009962F2" w:rsidRPr="007F67C8">
              <w:rPr>
                <w:sz w:val="28"/>
                <w:szCs w:val="28"/>
              </w:rPr>
              <w:t>1</w:t>
            </w:r>
            <w:r w:rsidR="00902E3F" w:rsidRPr="007F67C8">
              <w:rPr>
                <w:sz w:val="28"/>
                <w:szCs w:val="28"/>
              </w:rPr>
              <w:t xml:space="preserve"> объект;</w:t>
            </w:r>
          </w:p>
          <w:p w:rsidR="00902E3F" w:rsidRPr="00E605F1" w:rsidRDefault="00902E3F" w:rsidP="00902E3F">
            <w:pPr>
              <w:pStyle w:val="a6"/>
              <w:tabs>
                <w:tab w:val="left" w:pos="285"/>
              </w:tabs>
              <w:kinsoku w:val="0"/>
              <w:overflowPunct w:val="0"/>
              <w:spacing w:before="1" w:line="298" w:lineRule="exact"/>
              <w:ind w:left="42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1</w:t>
            </w:r>
            <w:r w:rsidR="009962F2">
              <w:rPr>
                <w:sz w:val="28"/>
                <w:szCs w:val="28"/>
              </w:rPr>
              <w:t>1. Строительство школы 210 мест</w:t>
            </w:r>
            <w:r w:rsidRPr="00E605F1">
              <w:rPr>
                <w:sz w:val="28"/>
                <w:szCs w:val="28"/>
              </w:rPr>
              <w:t>;</w:t>
            </w:r>
          </w:p>
          <w:p w:rsidR="009962F2" w:rsidRPr="00E605F1" w:rsidRDefault="00902E3F" w:rsidP="00326138">
            <w:pPr>
              <w:pStyle w:val="a6"/>
              <w:tabs>
                <w:tab w:val="left" w:pos="285"/>
              </w:tabs>
              <w:kinsoku w:val="0"/>
              <w:overflowPunct w:val="0"/>
              <w:spacing w:before="1" w:line="298" w:lineRule="exact"/>
              <w:ind w:left="42"/>
              <w:rPr>
                <w:color w:val="FF0000"/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12.</w:t>
            </w:r>
            <w:r w:rsidR="009962F2">
              <w:rPr>
                <w:sz w:val="28"/>
                <w:szCs w:val="28"/>
              </w:rPr>
              <w:t xml:space="preserve"> Строительства здания для краеведческого музея.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286777">
            <w:pPr>
              <w:pStyle w:val="a3"/>
              <w:kinsoku w:val="0"/>
              <w:overflowPunct w:val="0"/>
              <w:spacing w:before="1" w:line="322" w:lineRule="exact"/>
              <w:ind w:left="0" w:right="-61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005" w:type="dxa"/>
          </w:tcPr>
          <w:p w:rsidR="00BB6BF3" w:rsidRPr="00E605F1" w:rsidRDefault="00BB6BF3" w:rsidP="003717B8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>Срок реализации программы 201</w:t>
            </w:r>
            <w:r w:rsidR="003717B8" w:rsidRPr="00E605F1">
              <w:rPr>
                <w:sz w:val="28"/>
                <w:szCs w:val="28"/>
              </w:rPr>
              <w:t>8</w:t>
            </w:r>
            <w:r w:rsidRPr="00E605F1">
              <w:rPr>
                <w:sz w:val="28"/>
                <w:szCs w:val="28"/>
              </w:rPr>
              <w:t>-20</w:t>
            </w:r>
            <w:r w:rsidR="003717B8" w:rsidRPr="00E605F1">
              <w:rPr>
                <w:sz w:val="28"/>
                <w:szCs w:val="28"/>
              </w:rPr>
              <w:t>34</w:t>
            </w:r>
            <w:r w:rsidRPr="00E605F1">
              <w:rPr>
                <w:sz w:val="28"/>
                <w:szCs w:val="28"/>
              </w:rPr>
              <w:t xml:space="preserve"> годы</w:t>
            </w:r>
          </w:p>
        </w:tc>
      </w:tr>
      <w:tr w:rsidR="00BB6BF3" w:rsidRPr="00F81998" w:rsidTr="00492024">
        <w:trPr>
          <w:trHeight w:val="1115"/>
        </w:trPr>
        <w:tc>
          <w:tcPr>
            <w:tcW w:w="3308" w:type="dxa"/>
          </w:tcPr>
          <w:p w:rsidR="00BB6BF3" w:rsidRPr="00F81998" w:rsidRDefault="00BB6BF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Объемы</w:t>
            </w:r>
            <w:r w:rsidRPr="00F81998">
              <w:rPr>
                <w:spacing w:val="-11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и</w:t>
            </w:r>
            <w:r w:rsidRPr="00F81998">
              <w:rPr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источники</w:t>
            </w:r>
            <w:r w:rsidR="00E605F1" w:rsidRPr="00F81998">
              <w:rPr>
                <w:sz w:val="28"/>
                <w:szCs w:val="28"/>
              </w:rPr>
              <w:t xml:space="preserve"> финансирования</w:t>
            </w:r>
            <w:r w:rsidRPr="00F81998">
              <w:rPr>
                <w:spacing w:val="22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программы</w:t>
            </w:r>
          </w:p>
        </w:tc>
        <w:tc>
          <w:tcPr>
            <w:tcW w:w="7005" w:type="dxa"/>
          </w:tcPr>
          <w:p w:rsidR="00BB6BF3" w:rsidRPr="00F81998" w:rsidRDefault="00BB6BF3" w:rsidP="00A345A5">
            <w:pPr>
              <w:pStyle w:val="TableParagraph"/>
              <w:kinsoku w:val="0"/>
              <w:overflowPunct w:val="0"/>
              <w:spacing w:line="239" w:lineRule="auto"/>
              <w:ind w:left="25" w:right="24"/>
              <w:jc w:val="both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Прогнозный</w:t>
            </w:r>
            <w:r w:rsidRPr="00F81998">
              <w:rPr>
                <w:spacing w:val="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общий</w:t>
            </w:r>
            <w:r w:rsidRPr="00F81998">
              <w:rPr>
                <w:spacing w:val="14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объем</w:t>
            </w:r>
            <w:r w:rsidRPr="00F81998">
              <w:rPr>
                <w:spacing w:val="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финансирования</w:t>
            </w:r>
            <w:r w:rsidRPr="00F81998">
              <w:rPr>
                <w:spacing w:val="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программы</w:t>
            </w:r>
            <w:r w:rsidRPr="00F81998">
              <w:rPr>
                <w:spacing w:val="14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на</w:t>
            </w:r>
            <w:r w:rsidRPr="00F81998">
              <w:rPr>
                <w:spacing w:val="14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период</w:t>
            </w:r>
            <w:r w:rsidRPr="00F81998">
              <w:rPr>
                <w:spacing w:val="28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201</w:t>
            </w:r>
            <w:r w:rsidR="00F81998" w:rsidRPr="00F81998">
              <w:rPr>
                <w:sz w:val="28"/>
                <w:szCs w:val="28"/>
              </w:rPr>
              <w:t>8</w:t>
            </w:r>
            <w:r w:rsidRPr="00F81998">
              <w:rPr>
                <w:sz w:val="28"/>
                <w:szCs w:val="28"/>
              </w:rPr>
              <w:t>-20</w:t>
            </w:r>
            <w:r w:rsidR="00F81998" w:rsidRPr="00F81998">
              <w:rPr>
                <w:sz w:val="28"/>
                <w:szCs w:val="28"/>
              </w:rPr>
              <w:t>3</w:t>
            </w:r>
            <w:r w:rsidR="00A22336">
              <w:rPr>
                <w:sz w:val="28"/>
                <w:szCs w:val="28"/>
              </w:rPr>
              <w:t>4</w:t>
            </w:r>
            <w:r w:rsidRPr="00F81998">
              <w:rPr>
                <w:spacing w:val="58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годов</w:t>
            </w:r>
            <w:r w:rsidRPr="00F81998">
              <w:rPr>
                <w:spacing w:val="5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составляет</w:t>
            </w:r>
            <w:r w:rsidRPr="00F81998">
              <w:rPr>
                <w:spacing w:val="57"/>
                <w:sz w:val="28"/>
                <w:szCs w:val="28"/>
              </w:rPr>
              <w:t xml:space="preserve"> </w:t>
            </w:r>
            <w:r w:rsidR="00BB22A8">
              <w:rPr>
                <w:sz w:val="28"/>
                <w:szCs w:val="28"/>
              </w:rPr>
              <w:t>2 </w:t>
            </w:r>
            <w:r w:rsidR="00F432A6">
              <w:rPr>
                <w:sz w:val="28"/>
                <w:szCs w:val="28"/>
              </w:rPr>
              <w:t>361</w:t>
            </w:r>
            <w:r w:rsidR="00BB22A8">
              <w:rPr>
                <w:sz w:val="28"/>
                <w:szCs w:val="28"/>
              </w:rPr>
              <w:t xml:space="preserve"> </w:t>
            </w:r>
            <w:r w:rsidR="00F432A6">
              <w:rPr>
                <w:sz w:val="28"/>
                <w:szCs w:val="28"/>
              </w:rPr>
              <w:t>45</w:t>
            </w:r>
            <w:r w:rsidR="00F81998" w:rsidRPr="00F81998">
              <w:rPr>
                <w:sz w:val="28"/>
                <w:szCs w:val="28"/>
              </w:rPr>
              <w:t>0 000</w:t>
            </w:r>
            <w:r w:rsidRPr="00F81998">
              <w:rPr>
                <w:spacing w:val="57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руб.,</w:t>
            </w:r>
            <w:r w:rsidRPr="00F81998">
              <w:rPr>
                <w:spacing w:val="58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в</w:t>
            </w:r>
            <w:r w:rsidRPr="00F81998">
              <w:rPr>
                <w:spacing w:val="57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том</w:t>
            </w:r>
            <w:r w:rsidRPr="00F81998">
              <w:rPr>
                <w:spacing w:val="57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числе</w:t>
            </w:r>
            <w:r w:rsidRPr="00F81998">
              <w:rPr>
                <w:spacing w:val="58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по</w:t>
            </w:r>
            <w:r w:rsidRPr="00F81998">
              <w:rPr>
                <w:spacing w:val="36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годам: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before="1"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201</w:t>
            </w:r>
            <w:r w:rsidR="00F81998" w:rsidRPr="00F81998">
              <w:rPr>
                <w:sz w:val="28"/>
                <w:szCs w:val="28"/>
              </w:rPr>
              <w:t>8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="00F432A6">
              <w:rPr>
                <w:sz w:val="28"/>
                <w:szCs w:val="28"/>
              </w:rPr>
              <w:t>339</w:t>
            </w:r>
            <w:r w:rsidR="00F81998" w:rsidRPr="00F81998">
              <w:rPr>
                <w:sz w:val="28"/>
                <w:szCs w:val="28"/>
              </w:rPr>
              <w:t> </w:t>
            </w:r>
            <w:r w:rsidR="00F432A6">
              <w:rPr>
                <w:sz w:val="28"/>
                <w:szCs w:val="28"/>
              </w:rPr>
              <w:t>475</w:t>
            </w:r>
            <w:r w:rsidR="00F81998" w:rsidRPr="00F81998">
              <w:rPr>
                <w:sz w:val="28"/>
                <w:szCs w:val="28"/>
              </w:rPr>
              <w:t xml:space="preserve"> 000</w:t>
            </w:r>
            <w:r w:rsidRPr="00F81998">
              <w:rPr>
                <w:spacing w:val="-3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рублей;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201</w:t>
            </w:r>
            <w:r w:rsidR="00F81998" w:rsidRPr="00F81998">
              <w:rPr>
                <w:sz w:val="28"/>
                <w:szCs w:val="28"/>
              </w:rPr>
              <w:t>9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="001557C1">
              <w:rPr>
                <w:sz w:val="28"/>
                <w:szCs w:val="28"/>
              </w:rPr>
              <w:t>331</w:t>
            </w:r>
            <w:r w:rsidR="00F81998" w:rsidRPr="00F81998">
              <w:rPr>
                <w:sz w:val="28"/>
                <w:szCs w:val="28"/>
              </w:rPr>
              <w:t> 3</w:t>
            </w:r>
            <w:r w:rsidR="001557C1">
              <w:rPr>
                <w:sz w:val="28"/>
                <w:szCs w:val="28"/>
              </w:rPr>
              <w:t>75</w:t>
            </w:r>
            <w:r w:rsidR="00F81998" w:rsidRPr="00F81998">
              <w:rPr>
                <w:sz w:val="28"/>
                <w:szCs w:val="28"/>
              </w:rPr>
              <w:t> 000</w:t>
            </w:r>
            <w:r w:rsidR="00F81998" w:rsidRPr="00F81998">
              <w:rPr>
                <w:spacing w:val="-3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рублей;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before="1"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</w:t>
            </w:r>
            <w:r w:rsidR="00F81998" w:rsidRPr="00F81998">
              <w:rPr>
                <w:sz w:val="28"/>
                <w:szCs w:val="28"/>
              </w:rPr>
              <w:t>20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="001557C1">
              <w:rPr>
                <w:sz w:val="28"/>
                <w:szCs w:val="28"/>
              </w:rPr>
              <w:t>60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="001557C1">
              <w:rPr>
                <w:spacing w:val="-6"/>
                <w:sz w:val="28"/>
                <w:szCs w:val="28"/>
              </w:rPr>
              <w:t>6</w:t>
            </w:r>
            <w:r w:rsidR="00F81998" w:rsidRPr="00F81998">
              <w:rPr>
                <w:sz w:val="28"/>
                <w:szCs w:val="28"/>
              </w:rPr>
              <w:t>00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0</w:t>
            </w:r>
            <w:r w:rsidR="00F81998" w:rsidRPr="00F81998">
              <w:rPr>
                <w:sz w:val="28"/>
                <w:szCs w:val="28"/>
              </w:rPr>
              <w:t>0</w:t>
            </w:r>
            <w:r w:rsidRPr="00F81998">
              <w:rPr>
                <w:sz w:val="28"/>
                <w:szCs w:val="28"/>
              </w:rPr>
              <w:t>0</w:t>
            </w:r>
            <w:r w:rsidRPr="00F81998">
              <w:rPr>
                <w:spacing w:val="-3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рублей;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</w:t>
            </w:r>
            <w:r w:rsidR="00F81998" w:rsidRPr="00F81998">
              <w:rPr>
                <w:sz w:val="28"/>
                <w:szCs w:val="28"/>
              </w:rPr>
              <w:t>21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</w:t>
            </w:r>
            <w:r w:rsidRPr="00F81998">
              <w:rPr>
                <w:spacing w:val="-4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55"/>
                <w:sz w:val="28"/>
                <w:szCs w:val="28"/>
              </w:rPr>
              <w:t xml:space="preserve"> </w:t>
            </w:r>
            <w:r w:rsidR="001557C1">
              <w:rPr>
                <w:sz w:val="28"/>
                <w:szCs w:val="28"/>
              </w:rPr>
              <w:t>86</w:t>
            </w:r>
            <w:r w:rsidR="00F81998" w:rsidRPr="00F81998">
              <w:rPr>
                <w:spacing w:val="-6"/>
                <w:sz w:val="28"/>
                <w:szCs w:val="28"/>
              </w:rPr>
              <w:t xml:space="preserve"> </w:t>
            </w:r>
            <w:r w:rsidR="001557C1">
              <w:rPr>
                <w:spacing w:val="-6"/>
                <w:sz w:val="28"/>
                <w:szCs w:val="28"/>
              </w:rPr>
              <w:t>666</w:t>
            </w:r>
            <w:r w:rsidR="00F81998" w:rsidRPr="00F81998">
              <w:rPr>
                <w:spacing w:val="-6"/>
                <w:sz w:val="28"/>
                <w:szCs w:val="28"/>
              </w:rPr>
              <w:t> </w:t>
            </w:r>
            <w:r w:rsidR="00F81998" w:rsidRPr="00F81998">
              <w:rPr>
                <w:sz w:val="28"/>
                <w:szCs w:val="28"/>
              </w:rPr>
              <w:t>000</w:t>
            </w:r>
            <w:r w:rsidR="00F81998" w:rsidRPr="00F81998">
              <w:rPr>
                <w:spacing w:val="-3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рублей;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before="1"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202</w:t>
            </w:r>
            <w:r w:rsidR="00F81998" w:rsidRPr="00F81998">
              <w:rPr>
                <w:sz w:val="28"/>
                <w:szCs w:val="28"/>
              </w:rPr>
              <w:t>2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="001557C1">
              <w:rPr>
                <w:sz w:val="28"/>
                <w:szCs w:val="28"/>
              </w:rPr>
              <w:t>310</w:t>
            </w:r>
            <w:r w:rsidRPr="00F81998">
              <w:rPr>
                <w:spacing w:val="-4"/>
                <w:sz w:val="28"/>
                <w:szCs w:val="28"/>
              </w:rPr>
              <w:t xml:space="preserve"> </w:t>
            </w:r>
            <w:r w:rsidR="001557C1">
              <w:rPr>
                <w:spacing w:val="-4"/>
                <w:sz w:val="28"/>
                <w:szCs w:val="28"/>
              </w:rPr>
              <w:t>866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000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рублей;</w:t>
            </w:r>
          </w:p>
          <w:p w:rsidR="00BB6BF3" w:rsidRPr="00F81998" w:rsidRDefault="00BB6BF3" w:rsidP="00A345A5">
            <w:pPr>
              <w:pStyle w:val="TableParagraph"/>
              <w:kinsoku w:val="0"/>
              <w:overflowPunct w:val="0"/>
              <w:spacing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202</w:t>
            </w:r>
            <w:r w:rsidR="00F81998" w:rsidRPr="00F81998">
              <w:rPr>
                <w:sz w:val="28"/>
                <w:szCs w:val="28"/>
              </w:rPr>
              <w:t>3</w:t>
            </w:r>
            <w:r w:rsidRPr="00F81998">
              <w:rPr>
                <w:sz w:val="28"/>
                <w:szCs w:val="28"/>
              </w:rPr>
              <w:t>-2025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годы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="001557C1">
              <w:rPr>
                <w:sz w:val="28"/>
                <w:szCs w:val="28"/>
              </w:rPr>
              <w:t>378</w:t>
            </w:r>
            <w:r w:rsidR="00F81998" w:rsidRPr="00F81998">
              <w:rPr>
                <w:sz w:val="28"/>
                <w:szCs w:val="28"/>
              </w:rPr>
              <w:t> </w:t>
            </w:r>
            <w:r w:rsidR="001557C1">
              <w:rPr>
                <w:sz w:val="28"/>
                <w:szCs w:val="28"/>
              </w:rPr>
              <w:t>668</w:t>
            </w:r>
            <w:r w:rsidR="00F81998" w:rsidRPr="00F81998">
              <w:rPr>
                <w:sz w:val="28"/>
                <w:szCs w:val="28"/>
              </w:rPr>
              <w:t xml:space="preserve"> 000</w:t>
            </w:r>
            <w:r w:rsidRPr="00F81998">
              <w:rPr>
                <w:spacing w:val="-8"/>
                <w:sz w:val="28"/>
                <w:szCs w:val="28"/>
              </w:rPr>
              <w:t xml:space="preserve"> </w:t>
            </w:r>
            <w:r w:rsidR="00F81998" w:rsidRPr="00F81998">
              <w:rPr>
                <w:sz w:val="28"/>
                <w:szCs w:val="28"/>
              </w:rPr>
              <w:t>рублей;</w:t>
            </w:r>
          </w:p>
          <w:p w:rsidR="00F81998" w:rsidRPr="00F81998" w:rsidRDefault="00F81998" w:rsidP="00F81998">
            <w:pPr>
              <w:pStyle w:val="TableParagraph"/>
              <w:kinsoku w:val="0"/>
              <w:overflowPunct w:val="0"/>
              <w:spacing w:line="298" w:lineRule="exact"/>
              <w:ind w:left="25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2026-203</w:t>
            </w:r>
            <w:r w:rsidR="00A22336">
              <w:rPr>
                <w:sz w:val="28"/>
                <w:szCs w:val="28"/>
              </w:rPr>
              <w:t>4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годы</w:t>
            </w:r>
            <w:r w:rsidRPr="00F81998">
              <w:rPr>
                <w:spacing w:val="-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–</w:t>
            </w:r>
            <w:r w:rsidRPr="00F81998">
              <w:rPr>
                <w:spacing w:val="-5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9</w:t>
            </w:r>
            <w:r w:rsidR="001557C1">
              <w:rPr>
                <w:sz w:val="28"/>
                <w:szCs w:val="28"/>
              </w:rPr>
              <w:t>98</w:t>
            </w:r>
            <w:r w:rsidRPr="00F81998">
              <w:rPr>
                <w:sz w:val="28"/>
                <w:szCs w:val="28"/>
              </w:rPr>
              <w:t> 000 000</w:t>
            </w:r>
            <w:r w:rsidRPr="00F81998">
              <w:rPr>
                <w:spacing w:val="-8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рублей;</w:t>
            </w:r>
          </w:p>
          <w:p w:rsidR="00BB6BF3" w:rsidRPr="00F81998" w:rsidRDefault="00BB6BF3" w:rsidP="00F81998">
            <w:pPr>
              <w:pStyle w:val="a3"/>
              <w:kinsoku w:val="0"/>
              <w:overflowPunct w:val="0"/>
              <w:spacing w:before="1" w:line="322" w:lineRule="exact"/>
              <w:ind w:left="0"/>
              <w:rPr>
                <w:sz w:val="28"/>
                <w:szCs w:val="28"/>
              </w:rPr>
            </w:pPr>
            <w:r w:rsidRPr="00F81998">
              <w:rPr>
                <w:sz w:val="28"/>
                <w:szCs w:val="28"/>
              </w:rPr>
              <w:t>Финансирование</w:t>
            </w:r>
            <w:r w:rsidRPr="00F81998">
              <w:rPr>
                <w:spacing w:val="-14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входящих</w:t>
            </w:r>
            <w:r w:rsidRPr="00F81998">
              <w:rPr>
                <w:spacing w:val="-15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в</w:t>
            </w:r>
            <w:r w:rsidRPr="00F81998">
              <w:rPr>
                <w:spacing w:val="-16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программу</w:t>
            </w:r>
            <w:r w:rsidRPr="00F81998">
              <w:rPr>
                <w:spacing w:val="-17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мероприятий</w:t>
            </w:r>
            <w:r w:rsidRPr="00F81998">
              <w:rPr>
                <w:spacing w:val="29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осуществляется</w:t>
            </w:r>
            <w:r w:rsidRPr="00F81998">
              <w:rPr>
                <w:spacing w:val="-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за</w:t>
            </w:r>
            <w:r w:rsidRPr="00F81998">
              <w:rPr>
                <w:spacing w:val="-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счет</w:t>
            </w:r>
            <w:r w:rsidRPr="00F81998">
              <w:rPr>
                <w:spacing w:val="-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средств</w:t>
            </w:r>
            <w:r w:rsidRPr="00F81998">
              <w:rPr>
                <w:spacing w:val="-12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федерального</w:t>
            </w:r>
            <w:r w:rsidRPr="00F81998">
              <w:rPr>
                <w:spacing w:val="-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бюджета,</w:t>
            </w:r>
            <w:r w:rsidRPr="00F81998">
              <w:rPr>
                <w:spacing w:val="28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lastRenderedPageBreak/>
              <w:t>областного</w:t>
            </w:r>
            <w:r w:rsidRPr="00F81998">
              <w:rPr>
                <w:spacing w:val="-13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бюджета,</w:t>
            </w:r>
            <w:r w:rsidRPr="00F81998">
              <w:rPr>
                <w:spacing w:val="-11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бюджета</w:t>
            </w:r>
            <w:r w:rsidRPr="00F81998">
              <w:rPr>
                <w:spacing w:val="-12"/>
                <w:sz w:val="28"/>
                <w:szCs w:val="28"/>
              </w:rPr>
              <w:t xml:space="preserve"> </w:t>
            </w:r>
            <w:r w:rsidR="00F81998" w:rsidRPr="00F81998">
              <w:rPr>
                <w:sz w:val="28"/>
                <w:szCs w:val="28"/>
              </w:rPr>
              <w:t>муниципального района</w:t>
            </w:r>
            <w:r w:rsidRPr="00F81998">
              <w:rPr>
                <w:sz w:val="28"/>
                <w:szCs w:val="28"/>
              </w:rPr>
              <w:t>,</w:t>
            </w:r>
            <w:r w:rsidRPr="00F81998">
              <w:rPr>
                <w:spacing w:val="24"/>
                <w:w w:val="99"/>
                <w:sz w:val="28"/>
                <w:szCs w:val="28"/>
              </w:rPr>
              <w:t xml:space="preserve"> </w:t>
            </w:r>
            <w:r w:rsidRPr="00F81998">
              <w:rPr>
                <w:sz w:val="28"/>
                <w:szCs w:val="28"/>
              </w:rPr>
              <w:t>а</w:t>
            </w:r>
            <w:r w:rsidRPr="00F81998">
              <w:rPr>
                <w:spacing w:val="-14"/>
                <w:sz w:val="28"/>
                <w:szCs w:val="28"/>
              </w:rPr>
              <w:t xml:space="preserve"> </w:t>
            </w:r>
            <w:r w:rsidRPr="00F81998">
              <w:rPr>
                <w:spacing w:val="-1"/>
                <w:sz w:val="28"/>
                <w:szCs w:val="28"/>
              </w:rPr>
              <w:t>также</w:t>
            </w:r>
            <w:r w:rsidRPr="00F81998">
              <w:rPr>
                <w:spacing w:val="-14"/>
                <w:sz w:val="28"/>
                <w:szCs w:val="28"/>
              </w:rPr>
              <w:t xml:space="preserve"> </w:t>
            </w:r>
            <w:r w:rsidR="00F81998" w:rsidRPr="00F81998">
              <w:rPr>
                <w:spacing w:val="-14"/>
                <w:sz w:val="28"/>
                <w:szCs w:val="28"/>
              </w:rPr>
              <w:t>бюджета муниципального образования р.п. Мошково.</w:t>
            </w:r>
          </w:p>
        </w:tc>
      </w:tr>
      <w:tr w:rsidR="00BB6BF3" w:rsidRPr="00F30498" w:rsidTr="00492024">
        <w:tc>
          <w:tcPr>
            <w:tcW w:w="3308" w:type="dxa"/>
          </w:tcPr>
          <w:p w:rsidR="00BB6BF3" w:rsidRPr="00E605F1" w:rsidRDefault="00BB6BF3" w:rsidP="002D47E3">
            <w:pPr>
              <w:pStyle w:val="a3"/>
              <w:kinsoku w:val="0"/>
              <w:overflowPunct w:val="0"/>
              <w:spacing w:before="1" w:line="322" w:lineRule="exact"/>
              <w:ind w:left="0" w:right="965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05" w:type="dxa"/>
          </w:tcPr>
          <w:p w:rsidR="00BB6BF3" w:rsidRPr="00E605F1" w:rsidRDefault="00BB6BF3" w:rsidP="003717B8">
            <w:pPr>
              <w:pStyle w:val="a3"/>
              <w:tabs>
                <w:tab w:val="left" w:pos="6988"/>
              </w:tabs>
              <w:kinsoku w:val="0"/>
              <w:overflowPunct w:val="0"/>
              <w:spacing w:before="1" w:line="322" w:lineRule="exact"/>
              <w:ind w:left="0"/>
              <w:rPr>
                <w:sz w:val="28"/>
                <w:szCs w:val="28"/>
              </w:rPr>
            </w:pPr>
            <w:r w:rsidRPr="00E605F1">
              <w:rPr>
                <w:sz w:val="28"/>
                <w:szCs w:val="28"/>
              </w:rPr>
              <w:t xml:space="preserve">Повышение уровня жизни населения, соблюдение прав </w:t>
            </w:r>
            <w:r w:rsidR="003717B8" w:rsidRPr="00E605F1">
              <w:rPr>
                <w:sz w:val="28"/>
                <w:szCs w:val="28"/>
              </w:rPr>
              <w:t xml:space="preserve"> ч</w:t>
            </w:r>
            <w:r w:rsidRPr="00E605F1">
              <w:rPr>
                <w:sz w:val="28"/>
                <w:szCs w:val="28"/>
              </w:rPr>
              <w:t>еловека на благоприятные условия жизнедеятельности.</w:t>
            </w:r>
          </w:p>
        </w:tc>
      </w:tr>
    </w:tbl>
    <w:p w:rsidR="002D47E3" w:rsidRDefault="002D47E3" w:rsidP="002D47E3">
      <w:pPr>
        <w:pStyle w:val="a3"/>
        <w:kinsoku w:val="0"/>
        <w:overflowPunct w:val="0"/>
        <w:spacing w:before="1" w:line="322" w:lineRule="exact"/>
        <w:ind w:left="662" w:right="965"/>
      </w:pPr>
    </w:p>
    <w:p w:rsidR="00CB3A4F" w:rsidRDefault="00CB3A4F" w:rsidP="002D47E3">
      <w:pPr>
        <w:pStyle w:val="a3"/>
        <w:kinsoku w:val="0"/>
        <w:overflowPunct w:val="0"/>
        <w:spacing w:before="1" w:line="322" w:lineRule="exact"/>
        <w:ind w:left="662" w:right="965"/>
      </w:pPr>
    </w:p>
    <w:p w:rsidR="00A345A5" w:rsidRPr="00F30498" w:rsidRDefault="00A345A5" w:rsidP="009B4B04">
      <w:pPr>
        <w:pStyle w:val="a3"/>
        <w:kinsoku w:val="0"/>
        <w:overflowPunct w:val="0"/>
        <w:spacing w:before="1" w:line="322" w:lineRule="exact"/>
        <w:ind w:left="662"/>
        <w:jc w:val="center"/>
        <w:rPr>
          <w:b/>
          <w:sz w:val="28"/>
          <w:szCs w:val="28"/>
        </w:rPr>
      </w:pPr>
      <w:r w:rsidRPr="00F30498">
        <w:rPr>
          <w:b/>
          <w:spacing w:val="-1"/>
          <w:sz w:val="28"/>
          <w:szCs w:val="28"/>
        </w:rPr>
        <w:t>II.</w:t>
      </w:r>
      <w:r w:rsidRPr="00F30498">
        <w:rPr>
          <w:b/>
          <w:spacing w:val="-15"/>
          <w:sz w:val="28"/>
          <w:szCs w:val="28"/>
        </w:rPr>
        <w:t xml:space="preserve"> </w:t>
      </w:r>
      <w:r w:rsidRPr="00F30498">
        <w:rPr>
          <w:b/>
          <w:sz w:val="28"/>
          <w:szCs w:val="28"/>
        </w:rPr>
        <w:t>Характеристика</w:t>
      </w:r>
      <w:r w:rsidRPr="00F30498">
        <w:rPr>
          <w:b/>
          <w:spacing w:val="-16"/>
          <w:sz w:val="28"/>
          <w:szCs w:val="28"/>
        </w:rPr>
        <w:t xml:space="preserve"> </w:t>
      </w:r>
      <w:r w:rsidRPr="00F30498">
        <w:rPr>
          <w:b/>
          <w:sz w:val="28"/>
          <w:szCs w:val="28"/>
        </w:rPr>
        <w:t>существующего</w:t>
      </w:r>
      <w:r w:rsidRPr="00F30498">
        <w:rPr>
          <w:b/>
          <w:spacing w:val="-17"/>
          <w:sz w:val="28"/>
          <w:szCs w:val="28"/>
        </w:rPr>
        <w:t xml:space="preserve"> </w:t>
      </w:r>
      <w:r w:rsidRPr="00F30498">
        <w:rPr>
          <w:b/>
          <w:sz w:val="28"/>
          <w:szCs w:val="28"/>
        </w:rPr>
        <w:t>состояния</w:t>
      </w:r>
      <w:r w:rsidRPr="00F30498">
        <w:rPr>
          <w:b/>
          <w:spacing w:val="-16"/>
          <w:sz w:val="28"/>
          <w:szCs w:val="28"/>
        </w:rPr>
        <w:t xml:space="preserve"> </w:t>
      </w:r>
      <w:r w:rsidRPr="00F30498">
        <w:rPr>
          <w:b/>
          <w:sz w:val="28"/>
          <w:szCs w:val="28"/>
        </w:rPr>
        <w:t xml:space="preserve">социальной </w:t>
      </w:r>
      <w:r w:rsidRPr="00F30498">
        <w:rPr>
          <w:b/>
          <w:spacing w:val="-17"/>
          <w:sz w:val="28"/>
          <w:szCs w:val="28"/>
        </w:rPr>
        <w:t>ин</w:t>
      </w:r>
      <w:r w:rsidRPr="00F30498">
        <w:rPr>
          <w:b/>
          <w:sz w:val="28"/>
          <w:szCs w:val="28"/>
        </w:rPr>
        <w:t>фраструктуры</w:t>
      </w:r>
    </w:p>
    <w:p w:rsidR="00A345A5" w:rsidRDefault="00A345A5" w:rsidP="00A345A5">
      <w:pPr>
        <w:pStyle w:val="a3"/>
        <w:kinsoku w:val="0"/>
        <w:overflowPunct w:val="0"/>
        <w:spacing w:before="1" w:line="322" w:lineRule="exact"/>
        <w:ind w:left="662"/>
        <w:rPr>
          <w:sz w:val="28"/>
          <w:szCs w:val="28"/>
        </w:rPr>
      </w:pPr>
    </w:p>
    <w:p w:rsidR="00A345A5" w:rsidRPr="00F30498" w:rsidRDefault="00A345A5" w:rsidP="009B4B04">
      <w:pPr>
        <w:pStyle w:val="a3"/>
        <w:numPr>
          <w:ilvl w:val="1"/>
          <w:numId w:val="15"/>
        </w:numPr>
        <w:tabs>
          <w:tab w:val="left" w:pos="1268"/>
        </w:tabs>
        <w:kinsoku w:val="0"/>
        <w:overflowPunct w:val="0"/>
        <w:ind w:right="111"/>
        <w:jc w:val="center"/>
        <w:rPr>
          <w:sz w:val="28"/>
          <w:szCs w:val="28"/>
        </w:rPr>
      </w:pPr>
      <w:r w:rsidRPr="00F30498">
        <w:rPr>
          <w:b/>
          <w:bCs/>
          <w:sz w:val="28"/>
          <w:szCs w:val="28"/>
        </w:rPr>
        <w:t>Описание</w:t>
      </w:r>
      <w:r w:rsidRPr="00F30498">
        <w:rPr>
          <w:b/>
          <w:bCs/>
          <w:spacing w:val="38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социально-экономического</w:t>
      </w:r>
      <w:r w:rsidRPr="00F30498">
        <w:rPr>
          <w:b/>
          <w:bCs/>
          <w:spacing w:val="38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состояния</w:t>
      </w:r>
      <w:r w:rsidRPr="00F30498">
        <w:rPr>
          <w:b/>
          <w:bCs/>
          <w:spacing w:val="41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поселения,</w:t>
      </w:r>
      <w:r w:rsidRPr="00F30498">
        <w:rPr>
          <w:b/>
          <w:bCs/>
          <w:spacing w:val="36"/>
          <w:w w:val="99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сведения</w:t>
      </w:r>
      <w:r w:rsidRPr="00F30498">
        <w:rPr>
          <w:b/>
          <w:bCs/>
          <w:spacing w:val="-15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о</w:t>
      </w:r>
      <w:r w:rsidRPr="00F30498">
        <w:rPr>
          <w:b/>
          <w:bCs/>
          <w:spacing w:val="-12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градостроительной</w:t>
      </w:r>
      <w:r w:rsidRPr="00F30498">
        <w:rPr>
          <w:b/>
          <w:bCs/>
          <w:spacing w:val="-14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деятельности</w:t>
      </w:r>
      <w:r w:rsidRPr="00F30498">
        <w:rPr>
          <w:b/>
          <w:bCs/>
          <w:spacing w:val="-15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на</w:t>
      </w:r>
      <w:r w:rsidRPr="00F30498">
        <w:rPr>
          <w:b/>
          <w:bCs/>
          <w:spacing w:val="-13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территории</w:t>
      </w:r>
      <w:r w:rsidRPr="00F30498">
        <w:rPr>
          <w:b/>
          <w:bCs/>
          <w:spacing w:val="-13"/>
          <w:sz w:val="28"/>
          <w:szCs w:val="28"/>
        </w:rPr>
        <w:t xml:space="preserve"> </w:t>
      </w:r>
      <w:r w:rsidRPr="00F30498">
        <w:rPr>
          <w:b/>
          <w:bCs/>
          <w:sz w:val="28"/>
          <w:szCs w:val="28"/>
        </w:rPr>
        <w:t>поселения.</w:t>
      </w:r>
    </w:p>
    <w:p w:rsidR="004D48AB" w:rsidRPr="00F30498" w:rsidRDefault="004D48AB" w:rsidP="004D48AB">
      <w:pPr>
        <w:pStyle w:val="a3"/>
        <w:tabs>
          <w:tab w:val="left" w:pos="1268"/>
        </w:tabs>
        <w:kinsoku w:val="0"/>
        <w:overflowPunct w:val="0"/>
        <w:ind w:left="662" w:right="111"/>
        <w:jc w:val="both"/>
        <w:rPr>
          <w:sz w:val="28"/>
          <w:szCs w:val="28"/>
        </w:rPr>
      </w:pPr>
    </w:p>
    <w:p w:rsidR="00A345A5" w:rsidRPr="00F30498" w:rsidRDefault="00A345A5" w:rsidP="00A345A5">
      <w:pPr>
        <w:pStyle w:val="a3"/>
        <w:kinsoku w:val="0"/>
        <w:overflowPunct w:val="0"/>
        <w:ind w:right="113" w:firstLine="708"/>
        <w:jc w:val="both"/>
        <w:rPr>
          <w:sz w:val="28"/>
          <w:szCs w:val="28"/>
        </w:rPr>
      </w:pPr>
      <w:r w:rsidRPr="00F30498">
        <w:rPr>
          <w:sz w:val="28"/>
          <w:szCs w:val="28"/>
        </w:rPr>
        <w:t xml:space="preserve">Мошково – рабочий </w:t>
      </w:r>
      <w:r w:rsidR="00844878">
        <w:rPr>
          <w:sz w:val="28"/>
          <w:szCs w:val="28"/>
        </w:rPr>
        <w:t>поселок в Новосибирской области, а</w:t>
      </w:r>
      <w:r w:rsidRPr="00F30498">
        <w:rPr>
          <w:sz w:val="28"/>
          <w:szCs w:val="28"/>
        </w:rPr>
        <w:t>дминистративный центр Мошковского района и городского поселения рабочий посёлок Мошково.</w:t>
      </w:r>
    </w:p>
    <w:p w:rsidR="00A345A5" w:rsidRPr="00F30498" w:rsidRDefault="00A345A5" w:rsidP="00A345A5">
      <w:pPr>
        <w:pStyle w:val="a3"/>
        <w:kinsoku w:val="0"/>
        <w:overflowPunct w:val="0"/>
        <w:ind w:right="113" w:firstLine="708"/>
        <w:jc w:val="both"/>
        <w:rPr>
          <w:sz w:val="28"/>
          <w:szCs w:val="28"/>
        </w:rPr>
      </w:pPr>
      <w:r w:rsidRPr="00F30498">
        <w:rPr>
          <w:sz w:val="28"/>
          <w:szCs w:val="28"/>
        </w:rPr>
        <w:t xml:space="preserve"> Мошково расположено в 56 километрах к северо-востоку от Новосибирска, в 70 километрах к юго-западу от города Болотное на Транссибирской магистрали. Рядом с посёлком проходит федеральная автомобильная дорога </w:t>
      </w:r>
      <w:r w:rsidR="00870703">
        <w:rPr>
          <w:sz w:val="28"/>
          <w:szCs w:val="28"/>
        </w:rPr>
        <w:t>Р</w:t>
      </w:r>
      <w:r w:rsidR="004A59E9">
        <w:rPr>
          <w:sz w:val="28"/>
          <w:szCs w:val="28"/>
        </w:rPr>
        <w:t>-</w:t>
      </w:r>
      <w:r w:rsidR="00870703">
        <w:rPr>
          <w:sz w:val="28"/>
          <w:szCs w:val="28"/>
        </w:rPr>
        <w:t>255 «Сибирь»</w:t>
      </w:r>
      <w:r w:rsidRPr="00F30498">
        <w:rPr>
          <w:sz w:val="28"/>
          <w:szCs w:val="28"/>
        </w:rPr>
        <w:t>.</w:t>
      </w:r>
    </w:p>
    <w:p w:rsidR="00A345A5" w:rsidRPr="00F30498" w:rsidRDefault="00A345A5" w:rsidP="00A345A5">
      <w:pPr>
        <w:pStyle w:val="a3"/>
        <w:kinsoku w:val="0"/>
        <w:overflowPunct w:val="0"/>
        <w:spacing w:before="1"/>
        <w:ind w:right="114" w:firstLine="708"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Отличительной</w:t>
      </w:r>
      <w:r w:rsidRPr="00F30498">
        <w:rPr>
          <w:spacing w:val="61"/>
          <w:sz w:val="28"/>
          <w:szCs w:val="28"/>
        </w:rPr>
        <w:t xml:space="preserve"> </w:t>
      </w:r>
      <w:r w:rsidRPr="00F30498">
        <w:rPr>
          <w:sz w:val="28"/>
          <w:szCs w:val="28"/>
        </w:rPr>
        <w:t>особенностью</w:t>
      </w:r>
      <w:r w:rsidRPr="00F30498">
        <w:rPr>
          <w:spacing w:val="61"/>
          <w:sz w:val="28"/>
          <w:szCs w:val="28"/>
        </w:rPr>
        <w:t xml:space="preserve"> </w:t>
      </w:r>
      <w:r w:rsidRPr="00F30498">
        <w:rPr>
          <w:sz w:val="28"/>
          <w:szCs w:val="28"/>
        </w:rPr>
        <w:t>размещения</w:t>
      </w:r>
      <w:r w:rsidRPr="00F30498">
        <w:rPr>
          <w:spacing w:val="61"/>
          <w:sz w:val="28"/>
          <w:szCs w:val="28"/>
        </w:rPr>
        <w:t xml:space="preserve"> </w:t>
      </w:r>
      <w:r w:rsidRPr="00F30498">
        <w:rPr>
          <w:sz w:val="28"/>
          <w:szCs w:val="28"/>
        </w:rPr>
        <w:t>населения</w:t>
      </w:r>
      <w:r w:rsidRPr="00F30498">
        <w:rPr>
          <w:spacing w:val="61"/>
          <w:sz w:val="28"/>
          <w:szCs w:val="28"/>
        </w:rPr>
        <w:t xml:space="preserve"> </w:t>
      </w:r>
      <w:r w:rsidRPr="00F30498">
        <w:rPr>
          <w:sz w:val="28"/>
          <w:szCs w:val="28"/>
        </w:rPr>
        <w:t>в</w:t>
      </w:r>
      <w:r w:rsidRPr="00F30498">
        <w:rPr>
          <w:spacing w:val="61"/>
          <w:sz w:val="28"/>
          <w:szCs w:val="28"/>
        </w:rPr>
        <w:t xml:space="preserve"> </w:t>
      </w:r>
      <w:r w:rsidRPr="00F30498">
        <w:rPr>
          <w:sz w:val="28"/>
          <w:szCs w:val="28"/>
        </w:rPr>
        <w:t>современных</w:t>
      </w:r>
      <w:r w:rsidRPr="00F30498">
        <w:rPr>
          <w:spacing w:val="60"/>
          <w:sz w:val="28"/>
          <w:szCs w:val="28"/>
        </w:rPr>
        <w:t xml:space="preserve"> </w:t>
      </w:r>
      <w:r w:rsidRPr="00F30498">
        <w:rPr>
          <w:sz w:val="28"/>
          <w:szCs w:val="28"/>
        </w:rPr>
        <w:t>границах</w:t>
      </w:r>
      <w:r w:rsidRPr="00F30498">
        <w:rPr>
          <w:spacing w:val="28"/>
          <w:w w:val="99"/>
          <w:sz w:val="28"/>
          <w:szCs w:val="28"/>
        </w:rPr>
        <w:t xml:space="preserve"> </w:t>
      </w:r>
      <w:r w:rsidRPr="00F30498">
        <w:rPr>
          <w:sz w:val="28"/>
          <w:szCs w:val="28"/>
        </w:rPr>
        <w:t>городского поселения, является то, что почти все население муниципального образования рабочий поселок Мошково Мошковского района Новосибирской области проживает</w:t>
      </w:r>
      <w:r w:rsidRPr="00F30498">
        <w:rPr>
          <w:spacing w:val="41"/>
          <w:sz w:val="28"/>
          <w:szCs w:val="28"/>
        </w:rPr>
        <w:t xml:space="preserve"> </w:t>
      </w:r>
      <w:r w:rsidRPr="00F30498">
        <w:rPr>
          <w:sz w:val="28"/>
          <w:szCs w:val="28"/>
        </w:rPr>
        <w:t>в р.п. Мошково.</w:t>
      </w:r>
    </w:p>
    <w:p w:rsidR="00A345A5" w:rsidRPr="00F30498" w:rsidRDefault="00A345A5" w:rsidP="00A345A5">
      <w:pPr>
        <w:pStyle w:val="S"/>
        <w:rPr>
          <w:rFonts w:eastAsiaTheme="minorEastAsia"/>
          <w:szCs w:val="28"/>
        </w:rPr>
      </w:pPr>
      <w:r w:rsidRPr="00F30498">
        <w:rPr>
          <w:rFonts w:eastAsiaTheme="minorEastAsia"/>
          <w:szCs w:val="28"/>
        </w:rPr>
        <w:t xml:space="preserve">Общая численность постоянного населения на 01.01.2017 г. составила </w:t>
      </w:r>
      <w:r w:rsidR="008013A6" w:rsidRPr="00F30498">
        <w:rPr>
          <w:rFonts w:eastAsiaTheme="minorEastAsia"/>
          <w:szCs w:val="28"/>
        </w:rPr>
        <w:t>9</w:t>
      </w:r>
      <w:r w:rsidR="00AD7015" w:rsidRPr="00F30498">
        <w:rPr>
          <w:rFonts w:eastAsiaTheme="minorEastAsia"/>
          <w:szCs w:val="28"/>
        </w:rPr>
        <w:t>910</w:t>
      </w:r>
      <w:r w:rsidRPr="00F30498">
        <w:rPr>
          <w:rFonts w:eastAsiaTheme="minorEastAsia"/>
          <w:szCs w:val="28"/>
        </w:rPr>
        <w:t xml:space="preserve"> человек.</w:t>
      </w:r>
    </w:p>
    <w:p w:rsidR="00A345A5" w:rsidRPr="00F30498" w:rsidRDefault="00A345A5" w:rsidP="00A345A5">
      <w:pPr>
        <w:ind w:firstLine="709"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Современное социально-экономическое состояние городского поселения р.п. Мошково</w:t>
      </w:r>
      <w:r w:rsidR="00F00F0E" w:rsidRPr="00F30498">
        <w:rPr>
          <w:sz w:val="28"/>
          <w:szCs w:val="28"/>
        </w:rPr>
        <w:t xml:space="preserve"> </w:t>
      </w:r>
      <w:r w:rsidRPr="00F30498">
        <w:rPr>
          <w:sz w:val="28"/>
          <w:szCs w:val="28"/>
        </w:rPr>
        <w:t>выражается в позитивных моментах обусловленных, прежде всего его экономико-географическим положением:</w:t>
      </w:r>
    </w:p>
    <w:p w:rsidR="00A345A5" w:rsidRPr="00F30498" w:rsidRDefault="00A345A5" w:rsidP="00A345A5">
      <w:pPr>
        <w:pStyle w:val="a6"/>
        <w:widowControl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близость областного центра как перспективного рынка для реализации продукции сельского хозяйства и промышленности;</w:t>
      </w:r>
    </w:p>
    <w:p w:rsidR="00A345A5" w:rsidRPr="00F30498" w:rsidRDefault="00A345A5" w:rsidP="00A345A5">
      <w:pPr>
        <w:pStyle w:val="a6"/>
        <w:widowControl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привлекательность территории муниципального образования с точки зрения размещения промышленных предприятий по переработке сельскохозяйственного сырья;</w:t>
      </w:r>
    </w:p>
    <w:p w:rsidR="00A345A5" w:rsidRPr="00F30498" w:rsidRDefault="00A345A5" w:rsidP="00A345A5">
      <w:pPr>
        <w:pStyle w:val="a6"/>
        <w:widowControl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развитая транспортная инфраструктура;</w:t>
      </w:r>
    </w:p>
    <w:p w:rsidR="00A345A5" w:rsidRPr="00F30498" w:rsidRDefault="00A345A5" w:rsidP="00A345A5">
      <w:pPr>
        <w:pStyle w:val="a6"/>
        <w:widowControl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развитая социальная сфера.</w:t>
      </w:r>
    </w:p>
    <w:p w:rsidR="00A345A5" w:rsidRPr="00F30498" w:rsidRDefault="00A345A5" w:rsidP="00A345A5">
      <w:pPr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 xml:space="preserve">Из отрицательных </w:t>
      </w:r>
      <w:proofErr w:type="gramStart"/>
      <w:r w:rsidRPr="00F30498">
        <w:rPr>
          <w:sz w:val="28"/>
          <w:szCs w:val="28"/>
        </w:rPr>
        <w:t>моментов</w:t>
      </w:r>
      <w:proofErr w:type="gramEnd"/>
      <w:r w:rsidRPr="00F30498">
        <w:rPr>
          <w:sz w:val="28"/>
          <w:szCs w:val="28"/>
        </w:rPr>
        <w:t xml:space="preserve"> которыми характеризуется социально-экономическое состояние можно выделить следующие: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сокращение сельскохозяйственного производства;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недостаточная обеспеченность населения муниципального образования предприятиями бытового обслуживания;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lastRenderedPageBreak/>
        <w:t>отсутствие современных объектов социального назначения, развлекательных, культурно-досуговых</w:t>
      </w:r>
      <w:r w:rsidR="00EF11DC">
        <w:rPr>
          <w:sz w:val="28"/>
          <w:szCs w:val="28"/>
        </w:rPr>
        <w:t xml:space="preserve"> и спортивных</w:t>
      </w:r>
      <w:r w:rsidRPr="00F30498">
        <w:rPr>
          <w:sz w:val="28"/>
          <w:szCs w:val="28"/>
        </w:rPr>
        <w:t xml:space="preserve"> центров;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недостаточно развитая коммунальная инфраструктура, препятствующая активному развитию территории;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сохранение деструктивных демографических процессов;</w:t>
      </w:r>
    </w:p>
    <w:p w:rsidR="00A345A5" w:rsidRPr="00F30498" w:rsidRDefault="00A345A5" w:rsidP="00A345A5">
      <w:pPr>
        <w:pStyle w:val="a6"/>
        <w:widowControl/>
        <w:numPr>
          <w:ilvl w:val="0"/>
          <w:numId w:val="10"/>
        </w:numPr>
        <w:ind w:left="714" w:hanging="357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высокая степень износа основных фондов в промышленности, жилищно-коммунальном хозяйстве, транспорте.</w:t>
      </w:r>
    </w:p>
    <w:p w:rsidR="00A345A5" w:rsidRPr="00F30498" w:rsidRDefault="00A345A5" w:rsidP="00492024">
      <w:pPr>
        <w:widowControl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F30498">
        <w:rPr>
          <w:sz w:val="28"/>
          <w:szCs w:val="28"/>
        </w:rPr>
        <w:t>Градостроительная деятельность, т.е. деятельность по развитию территории р.п. Мошково происходит на должном уровне. Градостроительная деятельность направлена на создание градостроительными средствами благоприятных условий для проживания населения,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будущих поколений.</w:t>
      </w:r>
    </w:p>
    <w:p w:rsidR="00A345A5" w:rsidRPr="00F30498" w:rsidRDefault="00A345A5" w:rsidP="00492024">
      <w:pPr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Посредством градостроительной деятельности реализуется большинство муниципальных целевых программ и инвестиционных проектов, формируются планировка и застройка территории, оптимизируется в соответствии с зонированием территории размещение объектов жилищного строительства, городского хозяйства и социальной сферы, транспортных и инженерных коммуникаций, формируется архитектурный облик поселения, улучшается состояние городской среды.</w:t>
      </w:r>
    </w:p>
    <w:p w:rsidR="00A345A5" w:rsidRPr="00F30498" w:rsidRDefault="00A345A5" w:rsidP="00492024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Разработаны и действуют на территории поселения следующие градостроительные документы:</w:t>
      </w:r>
    </w:p>
    <w:p w:rsidR="00A345A5" w:rsidRPr="00F30498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23 декабря 2015 года утверждены местные нормативы градостроительного проектирования рабочего поселка Мошково Мошковского района Новосибирской области;</w:t>
      </w:r>
    </w:p>
    <w:p w:rsidR="00A345A5" w:rsidRPr="00F30498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>15 июня 2016 Советом депутатов р.п. Мошково утверждены внесе</w:t>
      </w:r>
      <w:r w:rsidR="00C87A58">
        <w:rPr>
          <w:sz w:val="28"/>
          <w:szCs w:val="28"/>
        </w:rPr>
        <w:t>н</w:t>
      </w:r>
      <w:r w:rsidRPr="00F30498">
        <w:rPr>
          <w:sz w:val="28"/>
          <w:szCs w:val="28"/>
        </w:rPr>
        <w:t>ные изменения в Генеральный план поселения р.п. Мошково</w:t>
      </w:r>
    </w:p>
    <w:p w:rsidR="00A345A5" w:rsidRPr="00F30498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  <w:r w:rsidRPr="00F30498">
        <w:rPr>
          <w:sz w:val="28"/>
          <w:szCs w:val="28"/>
        </w:rPr>
        <w:t xml:space="preserve">Правила землепользования и застройки, </w:t>
      </w:r>
      <w:r w:rsidR="00F00F0E" w:rsidRPr="00F30498">
        <w:rPr>
          <w:sz w:val="28"/>
          <w:szCs w:val="28"/>
        </w:rPr>
        <w:t>актуализированные</w:t>
      </w:r>
      <w:r w:rsidRPr="00F30498">
        <w:rPr>
          <w:sz w:val="28"/>
          <w:szCs w:val="28"/>
        </w:rPr>
        <w:t xml:space="preserve"> </w:t>
      </w:r>
      <w:r w:rsidR="00F00F0E" w:rsidRPr="00F30498">
        <w:rPr>
          <w:sz w:val="28"/>
          <w:szCs w:val="28"/>
        </w:rPr>
        <w:t>на</w:t>
      </w:r>
      <w:r w:rsidRPr="00F30498">
        <w:rPr>
          <w:sz w:val="28"/>
          <w:szCs w:val="28"/>
        </w:rPr>
        <w:t xml:space="preserve"> начал</w:t>
      </w:r>
      <w:r w:rsidR="00F00F0E" w:rsidRPr="00F30498">
        <w:rPr>
          <w:sz w:val="28"/>
          <w:szCs w:val="28"/>
        </w:rPr>
        <w:t>о</w:t>
      </w:r>
      <w:r w:rsidRPr="00F30498">
        <w:rPr>
          <w:sz w:val="28"/>
          <w:szCs w:val="28"/>
        </w:rPr>
        <w:t xml:space="preserve"> 2017 года.</w:t>
      </w:r>
    </w:p>
    <w:p w:rsidR="00A345A5" w:rsidRPr="00F30498" w:rsidRDefault="00A345A5" w:rsidP="00A345A5">
      <w:pPr>
        <w:spacing w:line="276" w:lineRule="auto"/>
        <w:ind w:firstLine="709"/>
        <w:jc w:val="both"/>
        <w:rPr>
          <w:sz w:val="28"/>
          <w:szCs w:val="28"/>
        </w:rPr>
      </w:pPr>
      <w:r w:rsidRPr="00F30498">
        <w:rPr>
          <w:sz w:val="28"/>
          <w:szCs w:val="28"/>
        </w:rPr>
        <w:t xml:space="preserve">В 2016 году был разработан </w:t>
      </w:r>
      <w:r w:rsidR="00870703">
        <w:rPr>
          <w:sz w:val="28"/>
          <w:szCs w:val="28"/>
        </w:rPr>
        <w:t xml:space="preserve">и утвержден </w:t>
      </w:r>
      <w:r w:rsidRPr="00F30498">
        <w:rPr>
          <w:sz w:val="28"/>
          <w:szCs w:val="28"/>
        </w:rPr>
        <w:t>проект планировки и проекта межевания территории жилого микрорайона «Черемушки» северо-восточной части р.п. Мошково Мошковского района Новосибирской области в целях жилищного строительства.</w:t>
      </w:r>
    </w:p>
    <w:p w:rsidR="00A345A5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</w:p>
    <w:p w:rsidR="00A345A5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</w:p>
    <w:p w:rsidR="00A345A5" w:rsidRDefault="00A345A5" w:rsidP="00A345A5">
      <w:pPr>
        <w:pStyle w:val="a6"/>
        <w:widowControl/>
        <w:ind w:firstLine="709"/>
        <w:contextualSpacing/>
        <w:jc w:val="both"/>
        <w:rPr>
          <w:sz w:val="28"/>
          <w:szCs w:val="28"/>
        </w:rPr>
      </w:pPr>
    </w:p>
    <w:p w:rsidR="00A345A5" w:rsidRDefault="00A345A5" w:rsidP="00A345A5">
      <w:pPr>
        <w:ind w:firstLine="709"/>
        <w:jc w:val="both"/>
        <w:rPr>
          <w:sz w:val="28"/>
          <w:szCs w:val="28"/>
        </w:rPr>
      </w:pPr>
    </w:p>
    <w:p w:rsidR="00A345A5" w:rsidRDefault="00A345A5" w:rsidP="00A345A5">
      <w:pPr>
        <w:ind w:firstLine="709"/>
        <w:jc w:val="both"/>
        <w:rPr>
          <w:sz w:val="28"/>
          <w:szCs w:val="28"/>
        </w:rPr>
        <w:sectPr w:rsidR="00A345A5" w:rsidSect="00492024">
          <w:headerReference w:type="default" r:id="rId11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74D5D" w:rsidRPr="00F30498" w:rsidRDefault="00F4441D" w:rsidP="009B4B04">
      <w:pPr>
        <w:pStyle w:val="a6"/>
        <w:numPr>
          <w:ilvl w:val="1"/>
          <w:numId w:val="15"/>
        </w:numPr>
        <w:ind w:firstLine="47"/>
        <w:jc w:val="center"/>
        <w:rPr>
          <w:b/>
          <w:bCs/>
          <w:sz w:val="28"/>
          <w:szCs w:val="28"/>
        </w:rPr>
      </w:pPr>
      <w:r w:rsidRPr="00F30498">
        <w:rPr>
          <w:b/>
          <w:bCs/>
          <w:sz w:val="28"/>
          <w:szCs w:val="28"/>
        </w:rPr>
        <w:lastRenderedPageBreak/>
        <w:t>Технико-экономические параметры существующих объектов социальной инфраструктуры</w:t>
      </w:r>
      <w:r w:rsidR="007B3FDF" w:rsidRPr="00F30498">
        <w:rPr>
          <w:b/>
          <w:bCs/>
          <w:sz w:val="28"/>
          <w:szCs w:val="28"/>
        </w:rPr>
        <w:t>, сложившийся уровень обеспеченности населения рабочего поселка Мошково.</w:t>
      </w:r>
    </w:p>
    <w:p w:rsidR="00F30498" w:rsidRPr="00F30498" w:rsidRDefault="00F30498" w:rsidP="00F30498">
      <w:pPr>
        <w:pStyle w:val="a6"/>
        <w:ind w:left="662"/>
        <w:rPr>
          <w:b/>
          <w:bCs/>
          <w:sz w:val="28"/>
          <w:szCs w:val="28"/>
        </w:rPr>
      </w:pPr>
    </w:p>
    <w:p w:rsidR="00B74D5D" w:rsidRPr="007F4E18" w:rsidRDefault="007B3FDF" w:rsidP="00A36479">
      <w:pPr>
        <w:ind w:left="709" w:firstLine="708"/>
        <w:jc w:val="center"/>
        <w:rPr>
          <w:b/>
          <w:bCs/>
          <w:sz w:val="28"/>
          <w:szCs w:val="28"/>
        </w:rPr>
      </w:pPr>
      <w:r w:rsidRPr="007F4E18">
        <w:rPr>
          <w:b/>
          <w:bCs/>
          <w:sz w:val="28"/>
          <w:szCs w:val="28"/>
        </w:rPr>
        <w:t>Таблица 1 Технико-экономические параметры существующих объектов социальной инфраструктуры рабочего поселка Мошково.</w:t>
      </w:r>
    </w:p>
    <w:tbl>
      <w:tblPr>
        <w:tblStyle w:val="a5"/>
        <w:tblW w:w="152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301"/>
        <w:gridCol w:w="2127"/>
        <w:gridCol w:w="1275"/>
        <w:gridCol w:w="1276"/>
        <w:gridCol w:w="2791"/>
        <w:gridCol w:w="1559"/>
        <w:gridCol w:w="2171"/>
      </w:tblGrid>
      <w:tr w:rsidR="00A345A5" w:rsidRPr="007F4E18" w:rsidTr="00597F68">
        <w:trPr>
          <w:tblHeader/>
        </w:trPr>
        <w:tc>
          <w:tcPr>
            <w:tcW w:w="709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№</w:t>
            </w:r>
          </w:p>
        </w:tc>
        <w:tc>
          <w:tcPr>
            <w:tcW w:w="3301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Наименование объекта</w:t>
            </w:r>
          </w:p>
        </w:tc>
        <w:tc>
          <w:tcPr>
            <w:tcW w:w="2127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Местоположение (адрес)</w:t>
            </w:r>
          </w:p>
        </w:tc>
        <w:tc>
          <w:tcPr>
            <w:tcW w:w="1275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 xml:space="preserve">Год ввода в </w:t>
            </w:r>
            <w:proofErr w:type="spellStart"/>
            <w:r w:rsidRPr="007F4E18">
              <w:rPr>
                <w:b/>
              </w:rPr>
              <w:t>эксплуа</w:t>
            </w:r>
            <w:proofErr w:type="spellEnd"/>
            <w:r w:rsidRPr="007F4E18">
              <w:rPr>
                <w:b/>
              </w:rPr>
              <w:t>-</w:t>
            </w:r>
          </w:p>
          <w:p w:rsidR="00A345A5" w:rsidRPr="007F4E18" w:rsidRDefault="00A345A5" w:rsidP="000915AD">
            <w:pPr>
              <w:rPr>
                <w:b/>
              </w:rPr>
            </w:pPr>
            <w:proofErr w:type="spellStart"/>
            <w:r w:rsidRPr="007F4E18">
              <w:rPr>
                <w:b/>
              </w:rPr>
              <w:t>тацию</w:t>
            </w:r>
            <w:proofErr w:type="spellEnd"/>
          </w:p>
        </w:tc>
        <w:tc>
          <w:tcPr>
            <w:tcW w:w="1276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 xml:space="preserve">Площадь </w:t>
            </w:r>
            <w:proofErr w:type="spellStart"/>
            <w:r w:rsidRPr="007F4E18">
              <w:rPr>
                <w:b/>
              </w:rPr>
              <w:t>кв.м</w:t>
            </w:r>
            <w:proofErr w:type="spellEnd"/>
            <w:r w:rsidRPr="007F4E18">
              <w:rPr>
                <w:b/>
              </w:rPr>
              <w:t>.</w:t>
            </w:r>
          </w:p>
        </w:tc>
        <w:tc>
          <w:tcPr>
            <w:tcW w:w="2791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 xml:space="preserve">Технико-экономические параметры (мощность, пропускная способность </w:t>
            </w:r>
            <w:proofErr w:type="spellStart"/>
            <w:r w:rsidRPr="007F4E18">
              <w:rPr>
                <w:b/>
              </w:rPr>
              <w:t>и.тп</w:t>
            </w:r>
            <w:proofErr w:type="spellEnd"/>
            <w:r w:rsidRPr="007F4E18">
              <w:rPr>
                <w:b/>
              </w:rPr>
              <w:t>.)</w:t>
            </w:r>
          </w:p>
        </w:tc>
        <w:tc>
          <w:tcPr>
            <w:tcW w:w="1559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Год проведения последнего ремонта</w:t>
            </w:r>
          </w:p>
        </w:tc>
        <w:tc>
          <w:tcPr>
            <w:tcW w:w="2171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Необходимость проведения реконструкции, капитального ремонта и т.п.</w:t>
            </w:r>
          </w:p>
        </w:tc>
      </w:tr>
      <w:tr w:rsidR="00A345A5" w:rsidRPr="007F4E18" w:rsidTr="00597F68">
        <w:tc>
          <w:tcPr>
            <w:tcW w:w="709" w:type="dxa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1</w:t>
            </w:r>
          </w:p>
        </w:tc>
        <w:tc>
          <w:tcPr>
            <w:tcW w:w="14500" w:type="dxa"/>
            <w:gridSpan w:val="7"/>
          </w:tcPr>
          <w:p w:rsidR="00A345A5" w:rsidRPr="007F4E18" w:rsidRDefault="00A345A5" w:rsidP="000915AD">
            <w:pPr>
              <w:rPr>
                <w:b/>
              </w:rPr>
            </w:pPr>
            <w:r w:rsidRPr="007F4E18">
              <w:rPr>
                <w:b/>
              </w:rPr>
              <w:t>Объекты здравоохранения:</w:t>
            </w:r>
          </w:p>
        </w:tc>
      </w:tr>
      <w:tr w:rsidR="007A399A" w:rsidRPr="007F4E18" w:rsidTr="00412CD6">
        <w:tc>
          <w:tcPr>
            <w:tcW w:w="709" w:type="dxa"/>
          </w:tcPr>
          <w:p w:rsidR="007A399A" w:rsidRPr="007F4E18" w:rsidRDefault="007A399A" w:rsidP="000915AD">
            <w:r>
              <w:t>1.1</w:t>
            </w:r>
          </w:p>
        </w:tc>
        <w:tc>
          <w:tcPr>
            <w:tcW w:w="14500" w:type="dxa"/>
            <w:gridSpan w:val="7"/>
          </w:tcPr>
          <w:p w:rsidR="007A399A" w:rsidRPr="007F4E18" w:rsidRDefault="007A399A" w:rsidP="000915AD">
            <w:r w:rsidRPr="007F4E18">
              <w:t>Государственное бюджетное учреждение здравоохранения Новосибирской области «Мошковская центральная районная больница» (ГБУЗ НСО «Мошковская ЦРБ»)</w:t>
            </w:r>
          </w:p>
        </w:tc>
      </w:tr>
      <w:tr w:rsidR="00241947" w:rsidRPr="007F4E18" w:rsidTr="00597F68">
        <w:tc>
          <w:tcPr>
            <w:tcW w:w="709" w:type="dxa"/>
          </w:tcPr>
          <w:p w:rsidR="00241947" w:rsidRPr="007F4E18" w:rsidRDefault="00010737" w:rsidP="000915AD">
            <w:r w:rsidRPr="007F4E18">
              <w:t>1.1</w:t>
            </w:r>
            <w:r w:rsidR="007A399A">
              <w:t>.1</w:t>
            </w:r>
          </w:p>
        </w:tc>
        <w:tc>
          <w:tcPr>
            <w:tcW w:w="3301" w:type="dxa"/>
          </w:tcPr>
          <w:p w:rsidR="00241947" w:rsidRPr="007F4E18" w:rsidRDefault="00010737" w:rsidP="00C15E15">
            <w:pPr>
              <w:pStyle w:val="1"/>
              <w:spacing w:before="0"/>
              <w:textAlignment w:val="center"/>
              <w:outlineLvl w:val="0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7F4E18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Здание инфекционного отделения</w:t>
            </w:r>
          </w:p>
        </w:tc>
        <w:tc>
          <w:tcPr>
            <w:tcW w:w="2127" w:type="dxa"/>
          </w:tcPr>
          <w:p w:rsidR="00241947" w:rsidRPr="007F4E18" w:rsidRDefault="00010737" w:rsidP="000915AD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241947" w:rsidRPr="007F4E18" w:rsidRDefault="00010737" w:rsidP="000915AD">
            <w:r w:rsidRPr="007F4E18">
              <w:t>1978</w:t>
            </w:r>
          </w:p>
        </w:tc>
        <w:tc>
          <w:tcPr>
            <w:tcW w:w="1276" w:type="dxa"/>
          </w:tcPr>
          <w:p w:rsidR="00241947" w:rsidRPr="007F4E18" w:rsidRDefault="00010737" w:rsidP="000915AD">
            <w:r w:rsidRPr="007F4E18">
              <w:t>300,2</w:t>
            </w:r>
          </w:p>
        </w:tc>
        <w:tc>
          <w:tcPr>
            <w:tcW w:w="2791" w:type="dxa"/>
          </w:tcPr>
          <w:p w:rsidR="00010737" w:rsidRPr="007F4E18" w:rsidRDefault="00010737" w:rsidP="00010737">
            <w:r w:rsidRPr="007F4E18">
              <w:t>36 коек:</w:t>
            </w:r>
          </w:p>
          <w:p w:rsidR="00010737" w:rsidRPr="007F4E18" w:rsidRDefault="00010737" w:rsidP="00010737">
            <w:r w:rsidRPr="007F4E18">
              <w:t>15 взрослых</w:t>
            </w:r>
          </w:p>
          <w:p w:rsidR="00241947" w:rsidRPr="007F4E18" w:rsidRDefault="00010737" w:rsidP="00010737">
            <w:r w:rsidRPr="007F4E18">
              <w:t>21 детских</w:t>
            </w:r>
          </w:p>
        </w:tc>
        <w:tc>
          <w:tcPr>
            <w:tcW w:w="1559" w:type="dxa"/>
          </w:tcPr>
          <w:p w:rsidR="00241947" w:rsidRPr="007F4E18" w:rsidRDefault="00241947" w:rsidP="000915AD"/>
        </w:tc>
        <w:tc>
          <w:tcPr>
            <w:tcW w:w="2171" w:type="dxa"/>
          </w:tcPr>
          <w:p w:rsidR="00010737" w:rsidRPr="007F4E18" w:rsidRDefault="00010737" w:rsidP="00010737">
            <w:r w:rsidRPr="007F4E18">
              <w:t>Необходимость проведения капитального ремонта.</w:t>
            </w:r>
          </w:p>
          <w:p w:rsidR="00241947" w:rsidRPr="007F4E18" w:rsidRDefault="00010737" w:rsidP="0039599E">
            <w:r w:rsidRPr="007F4E18">
              <w:t>Сметная стоимость работ в ценах 2015г года 3560059 руб.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2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>Здание поликлиники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1984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3057,6</w:t>
            </w:r>
          </w:p>
        </w:tc>
        <w:tc>
          <w:tcPr>
            <w:tcW w:w="2791" w:type="dxa"/>
          </w:tcPr>
          <w:p w:rsidR="00010737" w:rsidRPr="007F4E18" w:rsidRDefault="00010737" w:rsidP="00DA6E2E">
            <w:r w:rsidRPr="007F4E18">
              <w:t>450 посещений в смену.</w:t>
            </w:r>
          </w:p>
          <w:p w:rsidR="00010737" w:rsidRPr="007F4E18" w:rsidRDefault="00010737" w:rsidP="00DA6E2E">
            <w:r w:rsidRPr="007F4E18">
              <w:t>Хирургия: 50 коек</w:t>
            </w:r>
          </w:p>
          <w:p w:rsidR="00010737" w:rsidRPr="007F4E18" w:rsidRDefault="00010737" w:rsidP="00DA6E2E">
            <w:r w:rsidRPr="007F4E18">
              <w:t>Гинекология: 10 коек</w:t>
            </w:r>
          </w:p>
          <w:p w:rsidR="00010737" w:rsidRPr="007F4E18" w:rsidRDefault="00010737" w:rsidP="0039599E">
            <w:pPr>
              <w:ind w:right="-111"/>
            </w:pPr>
            <w:r w:rsidRPr="007F4E18">
              <w:t xml:space="preserve">Травматология:  10 коек </w:t>
            </w:r>
          </w:p>
          <w:p w:rsidR="00010737" w:rsidRPr="007F4E18" w:rsidRDefault="00010737" w:rsidP="00DA6E2E">
            <w:r w:rsidRPr="007F4E18">
              <w:t>Реанимация: 7 коек</w:t>
            </w:r>
          </w:p>
          <w:p w:rsidR="00010737" w:rsidRPr="007F4E18" w:rsidRDefault="00010737" w:rsidP="00DA6E2E">
            <w:r w:rsidRPr="007F4E18">
              <w:t>Для беременных и рожениц: 20</w:t>
            </w:r>
          </w:p>
          <w:p w:rsidR="00010737" w:rsidRPr="007F4E18" w:rsidRDefault="00010737" w:rsidP="00DA6E2E">
            <w:r w:rsidRPr="007F4E18">
              <w:t>Патологии беременности: 10</w:t>
            </w:r>
          </w:p>
        </w:tc>
        <w:tc>
          <w:tcPr>
            <w:tcW w:w="1559" w:type="dxa"/>
          </w:tcPr>
          <w:p w:rsidR="00010737" w:rsidRPr="007F4E18" w:rsidRDefault="00010737" w:rsidP="00DA6E2E">
            <w:r w:rsidRPr="007F4E18">
              <w:t>2008</w:t>
            </w:r>
          </w:p>
        </w:tc>
        <w:tc>
          <w:tcPr>
            <w:tcW w:w="2171" w:type="dxa"/>
          </w:tcPr>
          <w:p w:rsidR="00010737" w:rsidRPr="007F4E18" w:rsidRDefault="00010737" w:rsidP="000915AD"/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3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>Здание ДЭС и станции скорой помощи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2008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189,9</w:t>
            </w:r>
          </w:p>
        </w:tc>
        <w:tc>
          <w:tcPr>
            <w:tcW w:w="2791" w:type="dxa"/>
          </w:tcPr>
          <w:p w:rsidR="00010737" w:rsidRPr="007F4E18" w:rsidRDefault="00010737" w:rsidP="00DA6E2E"/>
        </w:tc>
        <w:tc>
          <w:tcPr>
            <w:tcW w:w="1559" w:type="dxa"/>
          </w:tcPr>
          <w:p w:rsidR="00010737" w:rsidRPr="007F4E18" w:rsidRDefault="00010737" w:rsidP="00DA6E2E">
            <w:r w:rsidRPr="007F4E18">
              <w:t>-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>-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4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 xml:space="preserve">Старое здание скорой </w:t>
            </w:r>
            <w:r w:rsidRPr="007F4E18">
              <w:lastRenderedPageBreak/>
              <w:t>помощи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lastRenderedPageBreak/>
              <w:t xml:space="preserve">р.п. Мошково, ул. </w:t>
            </w:r>
            <w:r w:rsidRPr="007F4E18">
              <w:lastRenderedPageBreak/>
              <w:t>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lastRenderedPageBreak/>
              <w:t>1959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86,4</w:t>
            </w:r>
          </w:p>
        </w:tc>
        <w:tc>
          <w:tcPr>
            <w:tcW w:w="2791" w:type="dxa"/>
          </w:tcPr>
          <w:p w:rsidR="00010737" w:rsidRPr="007F4E18" w:rsidRDefault="00010737" w:rsidP="00DA6E2E"/>
        </w:tc>
        <w:tc>
          <w:tcPr>
            <w:tcW w:w="1559" w:type="dxa"/>
          </w:tcPr>
          <w:p w:rsidR="00010737" w:rsidRPr="007F4E18" w:rsidRDefault="00010737" w:rsidP="00DA6E2E">
            <w:r w:rsidRPr="007F4E18">
              <w:t>-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>-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7A399A">
            <w:r w:rsidRPr="007F4E18">
              <w:lastRenderedPageBreak/>
              <w:t>1.</w:t>
            </w:r>
            <w:r w:rsidR="007A399A">
              <w:t>1.</w:t>
            </w:r>
            <w:r w:rsidRPr="007F4E18">
              <w:t>5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>Хозяйственный корпус (</w:t>
            </w:r>
            <w:proofErr w:type="spellStart"/>
            <w:r w:rsidRPr="007F4E18">
              <w:t>хоз.блок</w:t>
            </w:r>
            <w:proofErr w:type="spellEnd"/>
            <w:r w:rsidRPr="007F4E18">
              <w:t>, прачка, морг)</w:t>
            </w:r>
          </w:p>
        </w:tc>
        <w:tc>
          <w:tcPr>
            <w:tcW w:w="2127" w:type="dxa"/>
          </w:tcPr>
          <w:p w:rsidR="00010737" w:rsidRPr="007F4E18" w:rsidRDefault="00010737" w:rsidP="00010737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1967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494,8</w:t>
            </w:r>
          </w:p>
        </w:tc>
        <w:tc>
          <w:tcPr>
            <w:tcW w:w="2791" w:type="dxa"/>
          </w:tcPr>
          <w:p w:rsidR="00010737" w:rsidRPr="007F4E18" w:rsidRDefault="00010737" w:rsidP="00DA6E2E"/>
        </w:tc>
        <w:tc>
          <w:tcPr>
            <w:tcW w:w="1559" w:type="dxa"/>
          </w:tcPr>
          <w:p w:rsidR="00010737" w:rsidRPr="007F4E18" w:rsidRDefault="00010737" w:rsidP="00DA6E2E">
            <w:r w:rsidRPr="007F4E18">
              <w:t>-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>-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6</w:t>
            </w:r>
          </w:p>
        </w:tc>
        <w:tc>
          <w:tcPr>
            <w:tcW w:w="3301" w:type="dxa"/>
          </w:tcPr>
          <w:p w:rsidR="00010737" w:rsidRPr="007F4E18" w:rsidRDefault="00010737" w:rsidP="0039599E">
            <w:r w:rsidRPr="007F4E18">
              <w:t>Гараж на 10 автомашин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1989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264</w:t>
            </w:r>
          </w:p>
        </w:tc>
        <w:tc>
          <w:tcPr>
            <w:tcW w:w="2791" w:type="dxa"/>
          </w:tcPr>
          <w:p w:rsidR="00010737" w:rsidRPr="007F4E18" w:rsidRDefault="00010737" w:rsidP="00DA6E2E"/>
        </w:tc>
        <w:tc>
          <w:tcPr>
            <w:tcW w:w="1559" w:type="dxa"/>
          </w:tcPr>
          <w:p w:rsidR="00010737" w:rsidRPr="007F4E18" w:rsidRDefault="00010737" w:rsidP="00DA6E2E">
            <w:r w:rsidRPr="007F4E18">
              <w:t>-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>-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7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>Здание хирургии и роддома (Терапевтическое отделение, детское отделение, физиотерапевтическое отделение, администрация ГБУЗ НСО «Мошковская ЦРБ», стоматологическое отделение.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1978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1374,9</w:t>
            </w:r>
          </w:p>
        </w:tc>
        <w:tc>
          <w:tcPr>
            <w:tcW w:w="2791" w:type="dxa"/>
          </w:tcPr>
          <w:p w:rsidR="00010737" w:rsidRPr="007F4E18" w:rsidRDefault="00010737" w:rsidP="00DA6E2E">
            <w:r w:rsidRPr="007F4E18">
              <w:t>Терапевтическое: 45 коек</w:t>
            </w:r>
          </w:p>
          <w:p w:rsidR="00010737" w:rsidRPr="007F4E18" w:rsidRDefault="00010737" w:rsidP="00DA6E2E">
            <w:r w:rsidRPr="007F4E18">
              <w:t>Педиатрическое: 38 коек</w:t>
            </w:r>
          </w:p>
          <w:p w:rsidR="00010737" w:rsidRPr="007F4E18" w:rsidRDefault="00010737" w:rsidP="00DA6E2E">
            <w:r w:rsidRPr="007F4E18">
              <w:t>Стоматология: 74 посещения в смену</w:t>
            </w:r>
          </w:p>
        </w:tc>
        <w:tc>
          <w:tcPr>
            <w:tcW w:w="1559" w:type="dxa"/>
          </w:tcPr>
          <w:p w:rsidR="00010737" w:rsidRPr="007F4E18" w:rsidRDefault="00010737" w:rsidP="00DA6E2E">
            <w:r w:rsidRPr="007F4E18">
              <w:t>2008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 xml:space="preserve">Требуется капитальный ремонт детского и терапевтического отделений. Текущий ремонт кровли.  </w:t>
            </w:r>
          </w:p>
        </w:tc>
      </w:tr>
      <w:tr w:rsidR="00010737" w:rsidRPr="007F4E18" w:rsidTr="00597F68">
        <w:tc>
          <w:tcPr>
            <w:tcW w:w="709" w:type="dxa"/>
          </w:tcPr>
          <w:p w:rsidR="00010737" w:rsidRPr="007F4E18" w:rsidRDefault="00010737" w:rsidP="00DA6E2E">
            <w:r w:rsidRPr="007F4E18">
              <w:t>1.</w:t>
            </w:r>
            <w:r w:rsidR="007A399A">
              <w:t>1.</w:t>
            </w:r>
            <w:r w:rsidRPr="007F4E18">
              <w:t>8</w:t>
            </w:r>
          </w:p>
        </w:tc>
        <w:tc>
          <w:tcPr>
            <w:tcW w:w="3301" w:type="dxa"/>
          </w:tcPr>
          <w:p w:rsidR="00010737" w:rsidRPr="007F4E18" w:rsidRDefault="00010737" w:rsidP="00DA6E2E">
            <w:r w:rsidRPr="007F4E18">
              <w:t>Здание пищеблока</w:t>
            </w:r>
          </w:p>
        </w:tc>
        <w:tc>
          <w:tcPr>
            <w:tcW w:w="2127" w:type="dxa"/>
          </w:tcPr>
          <w:p w:rsidR="00010737" w:rsidRPr="007F4E18" w:rsidRDefault="00010737" w:rsidP="00DA6E2E">
            <w:r w:rsidRPr="007F4E18">
              <w:t>р.п. Мошково, ул. М. Горького, 23</w:t>
            </w:r>
          </w:p>
        </w:tc>
        <w:tc>
          <w:tcPr>
            <w:tcW w:w="1275" w:type="dxa"/>
          </w:tcPr>
          <w:p w:rsidR="00010737" w:rsidRPr="007F4E18" w:rsidRDefault="00010737" w:rsidP="00DA6E2E">
            <w:r w:rsidRPr="007F4E18">
              <w:t>1986</w:t>
            </w:r>
          </w:p>
        </w:tc>
        <w:tc>
          <w:tcPr>
            <w:tcW w:w="1276" w:type="dxa"/>
          </w:tcPr>
          <w:p w:rsidR="00010737" w:rsidRPr="007F4E18" w:rsidRDefault="00010737" w:rsidP="00DA6E2E">
            <w:r w:rsidRPr="007F4E18">
              <w:t>290,88</w:t>
            </w:r>
          </w:p>
        </w:tc>
        <w:tc>
          <w:tcPr>
            <w:tcW w:w="2791" w:type="dxa"/>
          </w:tcPr>
          <w:p w:rsidR="00010737" w:rsidRPr="007F4E18" w:rsidRDefault="00010737" w:rsidP="00DA6E2E"/>
        </w:tc>
        <w:tc>
          <w:tcPr>
            <w:tcW w:w="1559" w:type="dxa"/>
          </w:tcPr>
          <w:p w:rsidR="00010737" w:rsidRPr="007F4E18" w:rsidRDefault="00010737" w:rsidP="00DA6E2E">
            <w:r w:rsidRPr="007F4E18">
              <w:t>-</w:t>
            </w:r>
          </w:p>
        </w:tc>
        <w:tc>
          <w:tcPr>
            <w:tcW w:w="2171" w:type="dxa"/>
          </w:tcPr>
          <w:p w:rsidR="00010737" w:rsidRPr="007F4E18" w:rsidRDefault="00010737" w:rsidP="00DA6E2E">
            <w:r w:rsidRPr="007F4E18">
              <w:t>-</w:t>
            </w:r>
          </w:p>
        </w:tc>
      </w:tr>
      <w:tr w:rsidR="00010737" w:rsidRPr="007F4E18" w:rsidTr="00597F68">
        <w:trPr>
          <w:trHeight w:val="285"/>
        </w:trPr>
        <w:tc>
          <w:tcPr>
            <w:tcW w:w="709" w:type="dxa"/>
          </w:tcPr>
          <w:p w:rsidR="00010737" w:rsidRPr="007F4E18" w:rsidRDefault="00010737" w:rsidP="000915AD">
            <w:pPr>
              <w:rPr>
                <w:b/>
              </w:rPr>
            </w:pPr>
            <w:r w:rsidRPr="007F4E18">
              <w:rPr>
                <w:b/>
              </w:rPr>
              <w:t>2</w:t>
            </w:r>
          </w:p>
        </w:tc>
        <w:tc>
          <w:tcPr>
            <w:tcW w:w="14500" w:type="dxa"/>
            <w:gridSpan w:val="7"/>
          </w:tcPr>
          <w:p w:rsidR="00010737" w:rsidRPr="007F4E18" w:rsidRDefault="00010737" w:rsidP="000915AD">
            <w:pPr>
              <w:rPr>
                <w:b/>
              </w:rPr>
            </w:pPr>
            <w:r w:rsidRPr="007F4E18">
              <w:rPr>
                <w:b/>
              </w:rPr>
              <w:t>Объекты культуры</w:t>
            </w:r>
          </w:p>
        </w:tc>
      </w:tr>
      <w:tr w:rsidR="00E26C48" w:rsidRPr="007A399A" w:rsidTr="002A302F">
        <w:trPr>
          <w:trHeight w:val="594"/>
        </w:trPr>
        <w:tc>
          <w:tcPr>
            <w:tcW w:w="709" w:type="dxa"/>
          </w:tcPr>
          <w:p w:rsidR="00E26C48" w:rsidRPr="007A399A" w:rsidRDefault="007A399A" w:rsidP="002A302F">
            <w:r w:rsidRPr="007A399A">
              <w:t>2.1</w:t>
            </w:r>
          </w:p>
        </w:tc>
        <w:tc>
          <w:tcPr>
            <w:tcW w:w="14500" w:type="dxa"/>
            <w:gridSpan w:val="7"/>
          </w:tcPr>
          <w:p w:rsidR="00E26C48" w:rsidRPr="007A399A" w:rsidRDefault="00E26C48" w:rsidP="002A302F">
            <w:r w:rsidRPr="007A399A">
              <w:t>МКУ Управление культуры и молодежной политики</w:t>
            </w:r>
          </w:p>
        </w:tc>
      </w:tr>
      <w:tr w:rsidR="00E26C48" w:rsidRPr="007F4E18" w:rsidTr="002A302F">
        <w:trPr>
          <w:trHeight w:val="594"/>
        </w:trPr>
        <w:tc>
          <w:tcPr>
            <w:tcW w:w="709" w:type="dxa"/>
          </w:tcPr>
          <w:p w:rsidR="00E26C48" w:rsidRPr="007F4E18" w:rsidRDefault="00E26C48" w:rsidP="002A302F">
            <w:r w:rsidRPr="007F4E18">
              <w:t>2.1</w:t>
            </w:r>
            <w:r w:rsidR="007A399A">
              <w:t>.1</w:t>
            </w:r>
          </w:p>
        </w:tc>
        <w:tc>
          <w:tcPr>
            <w:tcW w:w="3301" w:type="dxa"/>
          </w:tcPr>
          <w:p w:rsidR="00E26C48" w:rsidRPr="007F4E18" w:rsidRDefault="00E26C48" w:rsidP="002A302F">
            <w:proofErr w:type="spellStart"/>
            <w:r w:rsidRPr="007F4E18">
              <w:rPr>
                <w:shd w:val="clear" w:color="auto" w:fill="F6F6F6"/>
              </w:rPr>
              <w:t>Мошковский</w:t>
            </w:r>
            <w:proofErr w:type="spellEnd"/>
            <w:r w:rsidRPr="007F4E18">
              <w:rPr>
                <w:shd w:val="clear" w:color="auto" w:fill="F6F6F6"/>
              </w:rPr>
              <w:t xml:space="preserve"> </w:t>
            </w:r>
            <w:proofErr w:type="spellStart"/>
            <w:r w:rsidRPr="007F4E18">
              <w:rPr>
                <w:shd w:val="clear" w:color="auto" w:fill="F6F6F6"/>
              </w:rPr>
              <w:t>Городский</w:t>
            </w:r>
            <w:proofErr w:type="spellEnd"/>
            <w:r w:rsidRPr="007F4E18">
              <w:rPr>
                <w:shd w:val="clear" w:color="auto" w:fill="F6F6F6"/>
              </w:rPr>
              <w:t xml:space="preserve"> дом культуры</w:t>
            </w:r>
          </w:p>
        </w:tc>
        <w:tc>
          <w:tcPr>
            <w:tcW w:w="2127" w:type="dxa"/>
          </w:tcPr>
          <w:p w:rsidR="00E26C48" w:rsidRPr="007F4E18" w:rsidRDefault="009A2C56" w:rsidP="002A302F">
            <w:hyperlink r:id="rId12" w:history="1">
              <w:r w:rsidR="00E26C48" w:rsidRPr="007F4E18">
                <w:t xml:space="preserve">р.п. Мошково, ул. </w:t>
              </w:r>
              <w:proofErr w:type="gramStart"/>
              <w:r w:rsidR="00E26C48" w:rsidRPr="007F4E18">
                <w:t>Советская</w:t>
              </w:r>
              <w:proofErr w:type="gramEnd"/>
              <w:r w:rsidR="00E26C48" w:rsidRPr="007F4E18">
                <w:t>,  д 12</w:t>
              </w:r>
            </w:hyperlink>
          </w:p>
        </w:tc>
        <w:tc>
          <w:tcPr>
            <w:tcW w:w="1275" w:type="dxa"/>
          </w:tcPr>
          <w:p w:rsidR="00E26C48" w:rsidRPr="007F4E18" w:rsidRDefault="00E26C48" w:rsidP="002A302F">
            <w:r w:rsidRPr="007F4E18">
              <w:t>1965</w:t>
            </w:r>
          </w:p>
        </w:tc>
        <w:tc>
          <w:tcPr>
            <w:tcW w:w="1276" w:type="dxa"/>
          </w:tcPr>
          <w:p w:rsidR="00E26C48" w:rsidRPr="007F4E18" w:rsidRDefault="00E26C48" w:rsidP="002A302F">
            <w:r w:rsidRPr="007F4E18">
              <w:t>766</w:t>
            </w:r>
          </w:p>
        </w:tc>
        <w:tc>
          <w:tcPr>
            <w:tcW w:w="2791" w:type="dxa"/>
          </w:tcPr>
          <w:p w:rsidR="00E26C48" w:rsidRPr="007F4E18" w:rsidRDefault="00E26C48" w:rsidP="002A302F">
            <w:r w:rsidRPr="007F4E18">
              <w:t>Двухэтажное здание, 250 мест</w:t>
            </w:r>
          </w:p>
        </w:tc>
        <w:tc>
          <w:tcPr>
            <w:tcW w:w="1559" w:type="dxa"/>
          </w:tcPr>
          <w:p w:rsidR="00E26C48" w:rsidRPr="007F4E18" w:rsidRDefault="00E26C48" w:rsidP="002A302F"/>
        </w:tc>
        <w:tc>
          <w:tcPr>
            <w:tcW w:w="2171" w:type="dxa"/>
          </w:tcPr>
          <w:p w:rsidR="00E26C48" w:rsidRPr="007F4E18" w:rsidRDefault="00E26C48" w:rsidP="002A302F">
            <w:r w:rsidRPr="007F4E18">
              <w:t>Ветхое здание</w:t>
            </w:r>
          </w:p>
          <w:p w:rsidR="00E26C48" w:rsidRPr="007F4E18" w:rsidRDefault="00E26C48" w:rsidP="002A302F">
            <w:r w:rsidRPr="007F4E18">
              <w:t>Требуется реконструкция</w:t>
            </w:r>
          </w:p>
        </w:tc>
      </w:tr>
      <w:tr w:rsidR="00E26C48" w:rsidRPr="007F4E18" w:rsidTr="00597F68">
        <w:tc>
          <w:tcPr>
            <w:tcW w:w="709" w:type="dxa"/>
          </w:tcPr>
          <w:p w:rsidR="00E26C48" w:rsidRPr="007F4E18" w:rsidRDefault="00E26C48" w:rsidP="00E26C48">
            <w:r w:rsidRPr="007F4E18">
              <w:t>2.</w:t>
            </w:r>
            <w:r w:rsidR="002A302F" w:rsidRPr="007F4E18">
              <w:t>1.</w:t>
            </w:r>
            <w:r w:rsidRPr="007F4E18">
              <w:t>2</w:t>
            </w:r>
          </w:p>
        </w:tc>
        <w:tc>
          <w:tcPr>
            <w:tcW w:w="3301" w:type="dxa"/>
          </w:tcPr>
          <w:p w:rsidR="00E26C48" w:rsidRPr="007F4E18" w:rsidRDefault="00E26C48" w:rsidP="00D56F8C">
            <w:r w:rsidRPr="007F4E18">
              <w:rPr>
                <w:shd w:val="clear" w:color="auto" w:fill="F6F6F6"/>
              </w:rPr>
              <w:t xml:space="preserve">Здание </w:t>
            </w:r>
            <w:r w:rsidR="00D56F8C">
              <w:rPr>
                <w:shd w:val="clear" w:color="auto" w:fill="F6F6F6"/>
              </w:rPr>
              <w:t>п</w:t>
            </w:r>
            <w:r w:rsidRPr="007F4E18">
              <w:rPr>
                <w:shd w:val="clear" w:color="auto" w:fill="F6F6F6"/>
              </w:rPr>
              <w:t>одсобно</w:t>
            </w:r>
            <w:r w:rsidR="00D56F8C">
              <w:rPr>
                <w:shd w:val="clear" w:color="auto" w:fill="F6F6F6"/>
              </w:rPr>
              <w:t>го</w:t>
            </w:r>
            <w:r w:rsidRPr="007F4E18">
              <w:rPr>
                <w:shd w:val="clear" w:color="auto" w:fill="F6F6F6"/>
              </w:rPr>
              <w:t xml:space="preserve"> помещени</w:t>
            </w:r>
            <w:r w:rsidR="00D56F8C">
              <w:rPr>
                <w:shd w:val="clear" w:color="auto" w:fill="F6F6F6"/>
              </w:rPr>
              <w:t>я</w:t>
            </w:r>
          </w:p>
        </w:tc>
        <w:tc>
          <w:tcPr>
            <w:tcW w:w="2127" w:type="dxa"/>
          </w:tcPr>
          <w:p w:rsidR="00E26C48" w:rsidRPr="007F4E18" w:rsidRDefault="00E26C48" w:rsidP="002A302F">
            <w:r w:rsidRPr="007F4E18">
              <w:t>р.п.</w:t>
            </w:r>
            <w:r w:rsidR="00421442">
              <w:t xml:space="preserve"> </w:t>
            </w:r>
            <w:r w:rsidRPr="007F4E18">
              <w:t xml:space="preserve">Мошково, </w:t>
            </w:r>
            <w:proofErr w:type="spellStart"/>
            <w:r w:rsidRPr="007F4E18">
              <w:t>ул.Советская</w:t>
            </w:r>
            <w:proofErr w:type="spellEnd"/>
            <w:r w:rsidRPr="007F4E18">
              <w:t>, 12/4</w:t>
            </w:r>
          </w:p>
        </w:tc>
        <w:tc>
          <w:tcPr>
            <w:tcW w:w="1275" w:type="dxa"/>
          </w:tcPr>
          <w:p w:rsidR="00E26C48" w:rsidRPr="007F4E18" w:rsidRDefault="00E26C48" w:rsidP="002A302F">
            <w:r w:rsidRPr="007F4E18">
              <w:t>н/у</w:t>
            </w:r>
          </w:p>
        </w:tc>
        <w:tc>
          <w:tcPr>
            <w:tcW w:w="1276" w:type="dxa"/>
          </w:tcPr>
          <w:p w:rsidR="00E26C48" w:rsidRPr="007F4E18" w:rsidRDefault="00E26C48" w:rsidP="002A302F">
            <w:r w:rsidRPr="007F4E18">
              <w:t>15</w:t>
            </w:r>
          </w:p>
        </w:tc>
        <w:tc>
          <w:tcPr>
            <w:tcW w:w="2791" w:type="dxa"/>
          </w:tcPr>
          <w:p w:rsidR="00E26C48" w:rsidRPr="007F4E18" w:rsidRDefault="00E26C48" w:rsidP="000915AD"/>
        </w:tc>
        <w:tc>
          <w:tcPr>
            <w:tcW w:w="1559" w:type="dxa"/>
          </w:tcPr>
          <w:p w:rsidR="00E26C48" w:rsidRPr="007F4E18" w:rsidRDefault="00E26C48" w:rsidP="000915AD"/>
        </w:tc>
        <w:tc>
          <w:tcPr>
            <w:tcW w:w="2171" w:type="dxa"/>
          </w:tcPr>
          <w:p w:rsidR="00E26C48" w:rsidRPr="007F4E18" w:rsidRDefault="00E26C48" w:rsidP="000915AD"/>
        </w:tc>
      </w:tr>
      <w:tr w:rsidR="00E26C48" w:rsidRPr="007F4E18" w:rsidTr="00597F68">
        <w:tc>
          <w:tcPr>
            <w:tcW w:w="709" w:type="dxa"/>
          </w:tcPr>
          <w:p w:rsidR="00E26C48" w:rsidRPr="007F4E18" w:rsidRDefault="00E26C48" w:rsidP="000915AD">
            <w:r w:rsidRPr="007F4E18">
              <w:t>2</w:t>
            </w:r>
            <w:r w:rsidR="002A302F" w:rsidRPr="007F4E18">
              <w:t>.1</w:t>
            </w:r>
            <w:r w:rsidRPr="007F4E18">
              <w:t>.3</w:t>
            </w:r>
          </w:p>
        </w:tc>
        <w:tc>
          <w:tcPr>
            <w:tcW w:w="3301" w:type="dxa"/>
          </w:tcPr>
          <w:p w:rsidR="00E26C48" w:rsidRPr="007F4E18" w:rsidRDefault="00E26C48" w:rsidP="002A302F">
            <w:r w:rsidRPr="007F4E18">
              <w:rPr>
                <w:shd w:val="clear" w:color="auto" w:fill="F6F6F6"/>
              </w:rPr>
              <w:t>Гараж</w:t>
            </w:r>
          </w:p>
        </w:tc>
        <w:tc>
          <w:tcPr>
            <w:tcW w:w="2127" w:type="dxa"/>
          </w:tcPr>
          <w:p w:rsidR="00E26C48" w:rsidRPr="007F4E18" w:rsidRDefault="00E26C48" w:rsidP="002A302F">
            <w:proofErr w:type="spellStart"/>
            <w:r w:rsidRPr="007F4E18">
              <w:t>р.п.Мошково</w:t>
            </w:r>
            <w:proofErr w:type="spellEnd"/>
            <w:r w:rsidRPr="007F4E18">
              <w:t xml:space="preserve">, </w:t>
            </w:r>
            <w:proofErr w:type="spellStart"/>
            <w:r w:rsidRPr="007F4E18">
              <w:t>ул.Советская</w:t>
            </w:r>
            <w:proofErr w:type="spellEnd"/>
            <w:r w:rsidRPr="007F4E18">
              <w:t>, 12/3</w:t>
            </w:r>
          </w:p>
        </w:tc>
        <w:tc>
          <w:tcPr>
            <w:tcW w:w="1275" w:type="dxa"/>
          </w:tcPr>
          <w:p w:rsidR="00E26C48" w:rsidRPr="007F4E18" w:rsidRDefault="00E26C48" w:rsidP="002A302F">
            <w:r w:rsidRPr="007F4E18">
              <w:t>н/д</w:t>
            </w:r>
          </w:p>
        </w:tc>
        <w:tc>
          <w:tcPr>
            <w:tcW w:w="1276" w:type="dxa"/>
          </w:tcPr>
          <w:p w:rsidR="00E26C48" w:rsidRPr="007F4E18" w:rsidRDefault="00E26C48" w:rsidP="002A302F">
            <w:r w:rsidRPr="007F4E18">
              <w:t>130,4</w:t>
            </w:r>
          </w:p>
        </w:tc>
        <w:tc>
          <w:tcPr>
            <w:tcW w:w="2791" w:type="dxa"/>
          </w:tcPr>
          <w:p w:rsidR="00E26C48" w:rsidRPr="007F4E18" w:rsidRDefault="00E26C48" w:rsidP="000915AD"/>
        </w:tc>
        <w:tc>
          <w:tcPr>
            <w:tcW w:w="1559" w:type="dxa"/>
          </w:tcPr>
          <w:p w:rsidR="00E26C48" w:rsidRPr="007F4E18" w:rsidRDefault="00E26C48" w:rsidP="000915AD"/>
        </w:tc>
        <w:tc>
          <w:tcPr>
            <w:tcW w:w="2171" w:type="dxa"/>
          </w:tcPr>
          <w:p w:rsidR="00E26C48" w:rsidRPr="007F4E18" w:rsidRDefault="00E26C48" w:rsidP="000915AD"/>
        </w:tc>
      </w:tr>
      <w:tr w:rsidR="00E26C48" w:rsidRPr="007F4E18" w:rsidTr="00597F68">
        <w:tc>
          <w:tcPr>
            <w:tcW w:w="709" w:type="dxa"/>
          </w:tcPr>
          <w:p w:rsidR="00E26C48" w:rsidRPr="007F4E18" w:rsidRDefault="00E26C48" w:rsidP="000915AD">
            <w:r w:rsidRPr="007F4E18">
              <w:t>2</w:t>
            </w:r>
            <w:r w:rsidR="002A302F" w:rsidRPr="007F4E18">
              <w:t>.1</w:t>
            </w:r>
            <w:r w:rsidRPr="007F4E18">
              <w:t>.4</w:t>
            </w:r>
          </w:p>
        </w:tc>
        <w:tc>
          <w:tcPr>
            <w:tcW w:w="3301" w:type="dxa"/>
          </w:tcPr>
          <w:p w:rsidR="00E26C48" w:rsidRPr="007F4E18" w:rsidRDefault="00E26C48" w:rsidP="002A302F">
            <w:r w:rsidRPr="007F4E18">
              <w:rPr>
                <w:shd w:val="clear" w:color="auto" w:fill="F6F6F6"/>
              </w:rPr>
              <w:t>Гараж</w:t>
            </w:r>
          </w:p>
        </w:tc>
        <w:tc>
          <w:tcPr>
            <w:tcW w:w="2127" w:type="dxa"/>
          </w:tcPr>
          <w:p w:rsidR="00E26C48" w:rsidRPr="007F4E18" w:rsidRDefault="00E26C48" w:rsidP="002A302F">
            <w:r w:rsidRPr="007F4E18">
              <w:t>р.п.</w:t>
            </w:r>
            <w:r w:rsidR="00421442">
              <w:t xml:space="preserve"> </w:t>
            </w:r>
            <w:r w:rsidRPr="007F4E18">
              <w:t xml:space="preserve">Мошково, </w:t>
            </w:r>
            <w:proofErr w:type="spellStart"/>
            <w:r w:rsidRPr="007F4E18">
              <w:t>ул.Советская</w:t>
            </w:r>
            <w:proofErr w:type="spellEnd"/>
            <w:r w:rsidRPr="007F4E18">
              <w:t>, 12/2</w:t>
            </w:r>
          </w:p>
        </w:tc>
        <w:tc>
          <w:tcPr>
            <w:tcW w:w="1275" w:type="dxa"/>
          </w:tcPr>
          <w:p w:rsidR="00E26C48" w:rsidRPr="007F4E18" w:rsidRDefault="00E26C48" w:rsidP="002A302F">
            <w:r w:rsidRPr="007F4E18">
              <w:t>н/д</w:t>
            </w:r>
          </w:p>
        </w:tc>
        <w:tc>
          <w:tcPr>
            <w:tcW w:w="1276" w:type="dxa"/>
          </w:tcPr>
          <w:p w:rsidR="00E26C48" w:rsidRPr="007F4E18" w:rsidRDefault="00E26C48" w:rsidP="002A302F">
            <w:r w:rsidRPr="007F4E18">
              <w:t>91,1</w:t>
            </w:r>
          </w:p>
        </w:tc>
        <w:tc>
          <w:tcPr>
            <w:tcW w:w="2791" w:type="dxa"/>
          </w:tcPr>
          <w:p w:rsidR="00E26C48" w:rsidRPr="007F4E18" w:rsidRDefault="00E26C48" w:rsidP="000915AD"/>
        </w:tc>
        <w:tc>
          <w:tcPr>
            <w:tcW w:w="1559" w:type="dxa"/>
          </w:tcPr>
          <w:p w:rsidR="00E26C48" w:rsidRPr="007F4E18" w:rsidRDefault="00E26C48" w:rsidP="000915AD"/>
        </w:tc>
        <w:tc>
          <w:tcPr>
            <w:tcW w:w="2171" w:type="dxa"/>
          </w:tcPr>
          <w:p w:rsidR="00E26C48" w:rsidRPr="007F4E18" w:rsidRDefault="00E26C48" w:rsidP="000915AD"/>
        </w:tc>
      </w:tr>
      <w:tr w:rsidR="00E26C48" w:rsidRPr="007F4E18" w:rsidTr="00597F68">
        <w:tc>
          <w:tcPr>
            <w:tcW w:w="709" w:type="dxa"/>
          </w:tcPr>
          <w:p w:rsidR="00E26C48" w:rsidRPr="007F4E18" w:rsidRDefault="00E26C48" w:rsidP="002A302F">
            <w:r w:rsidRPr="007F4E18">
              <w:t>2.</w:t>
            </w:r>
            <w:r w:rsidR="002A302F" w:rsidRPr="007F4E18">
              <w:t>2</w:t>
            </w:r>
          </w:p>
        </w:tc>
        <w:tc>
          <w:tcPr>
            <w:tcW w:w="3301" w:type="dxa"/>
          </w:tcPr>
          <w:p w:rsidR="00E26C48" w:rsidRPr="007F4E18" w:rsidRDefault="00E26C48" w:rsidP="0019751B">
            <w:r w:rsidRPr="007F4E18">
              <w:t xml:space="preserve">Муниципальное казенное </w:t>
            </w:r>
            <w:r w:rsidRPr="007F4E18">
              <w:lastRenderedPageBreak/>
              <w:t>учреждение культуры. Дом культуры «Западный»</w:t>
            </w:r>
          </w:p>
          <w:p w:rsidR="00E26C48" w:rsidRPr="007F4E18" w:rsidRDefault="00E26C48" w:rsidP="0019751B">
            <w:r w:rsidRPr="007F4E18">
              <w:t>МКУК ДК "Западный"</w:t>
            </w:r>
          </w:p>
        </w:tc>
        <w:tc>
          <w:tcPr>
            <w:tcW w:w="2127" w:type="dxa"/>
          </w:tcPr>
          <w:p w:rsidR="00E26C48" w:rsidRPr="007F4E18" w:rsidRDefault="009A2C56" w:rsidP="000A2C44">
            <w:hyperlink r:id="rId13" w:history="1">
              <w:r w:rsidR="00E26C48" w:rsidRPr="007F4E18">
                <w:t xml:space="preserve">р.п. </w:t>
              </w:r>
              <w:r w:rsidR="00421442">
                <w:t xml:space="preserve">Мошково, ул. </w:t>
              </w:r>
              <w:r w:rsidR="00421442">
                <w:lastRenderedPageBreak/>
                <w:t>Западная,</w:t>
              </w:r>
              <w:r w:rsidR="00E26C48" w:rsidRPr="007F4E18">
                <w:t xml:space="preserve"> д 16</w:t>
              </w:r>
            </w:hyperlink>
          </w:p>
        </w:tc>
        <w:tc>
          <w:tcPr>
            <w:tcW w:w="1275" w:type="dxa"/>
          </w:tcPr>
          <w:p w:rsidR="00E26C48" w:rsidRPr="007F4E18" w:rsidRDefault="00E26C48" w:rsidP="000915AD"/>
        </w:tc>
        <w:tc>
          <w:tcPr>
            <w:tcW w:w="1276" w:type="dxa"/>
          </w:tcPr>
          <w:p w:rsidR="00E26C48" w:rsidRPr="007F4E18" w:rsidRDefault="00E26C48" w:rsidP="000915AD"/>
        </w:tc>
        <w:tc>
          <w:tcPr>
            <w:tcW w:w="2791" w:type="dxa"/>
          </w:tcPr>
          <w:p w:rsidR="00E26C48" w:rsidRPr="007F4E18" w:rsidRDefault="00E26C48" w:rsidP="000915AD">
            <w:r w:rsidRPr="007F4E18">
              <w:t xml:space="preserve">Одноэтажное здание, </w:t>
            </w:r>
            <w:r w:rsidRPr="007F4E18">
              <w:lastRenderedPageBreak/>
              <w:t>120  мест</w:t>
            </w:r>
          </w:p>
        </w:tc>
        <w:tc>
          <w:tcPr>
            <w:tcW w:w="1559" w:type="dxa"/>
          </w:tcPr>
          <w:p w:rsidR="00E26C48" w:rsidRPr="007F4E18" w:rsidRDefault="00E26C48" w:rsidP="000915AD"/>
        </w:tc>
        <w:tc>
          <w:tcPr>
            <w:tcW w:w="2171" w:type="dxa"/>
          </w:tcPr>
          <w:p w:rsidR="00E26C48" w:rsidRPr="007F4E18" w:rsidRDefault="00E26C48" w:rsidP="000915AD">
            <w:r w:rsidRPr="007F4E18">
              <w:t>Ветхое здание</w:t>
            </w:r>
          </w:p>
          <w:p w:rsidR="00E26C48" w:rsidRPr="007F4E18" w:rsidRDefault="00E26C48" w:rsidP="000915AD">
            <w:r w:rsidRPr="007F4E18">
              <w:lastRenderedPageBreak/>
              <w:t>Требуется реконструкция</w:t>
            </w:r>
          </w:p>
        </w:tc>
      </w:tr>
      <w:tr w:rsidR="002A302F" w:rsidRPr="007F4E18" w:rsidTr="002A302F">
        <w:trPr>
          <w:trHeight w:val="594"/>
        </w:trPr>
        <w:tc>
          <w:tcPr>
            <w:tcW w:w="709" w:type="dxa"/>
          </w:tcPr>
          <w:p w:rsidR="002A302F" w:rsidRPr="007F4E18" w:rsidRDefault="007A399A" w:rsidP="000915AD">
            <w:r>
              <w:lastRenderedPageBreak/>
              <w:t>2.3</w:t>
            </w:r>
          </w:p>
        </w:tc>
        <w:tc>
          <w:tcPr>
            <w:tcW w:w="14500" w:type="dxa"/>
            <w:gridSpan w:val="7"/>
          </w:tcPr>
          <w:p w:rsidR="002A302F" w:rsidRPr="007F4E18" w:rsidRDefault="002A302F" w:rsidP="002A302F">
            <w:pPr>
              <w:rPr>
                <w:bCs/>
              </w:rPr>
            </w:pPr>
            <w:r w:rsidRPr="007F4E18">
              <w:t>Муниципальное казённое учреждение культуры «Мошковская районная централизованная библиотечная система»</w:t>
            </w:r>
            <w:r w:rsidRPr="007F4E18">
              <w:rPr>
                <w:bCs/>
              </w:rPr>
              <w:t xml:space="preserve"> </w:t>
            </w:r>
          </w:p>
          <w:p w:rsidR="002A302F" w:rsidRPr="007F4E18" w:rsidRDefault="002A302F" w:rsidP="002A302F">
            <w:r w:rsidRPr="007F4E18">
              <w:rPr>
                <w:bCs/>
              </w:rPr>
              <w:t>МКУК «Мошковская районная ЦБС»</w:t>
            </w:r>
          </w:p>
        </w:tc>
      </w:tr>
      <w:tr w:rsidR="002A302F" w:rsidRPr="007F4E18" w:rsidTr="00597F68">
        <w:trPr>
          <w:trHeight w:val="594"/>
        </w:trPr>
        <w:tc>
          <w:tcPr>
            <w:tcW w:w="709" w:type="dxa"/>
          </w:tcPr>
          <w:p w:rsidR="002A302F" w:rsidRPr="007F4E18" w:rsidRDefault="002A302F" w:rsidP="000915AD">
            <w:r w:rsidRPr="007F4E18">
              <w:t>2.3</w:t>
            </w:r>
            <w:r w:rsidR="007A399A">
              <w:t>.1</w:t>
            </w:r>
          </w:p>
        </w:tc>
        <w:tc>
          <w:tcPr>
            <w:tcW w:w="3301" w:type="dxa"/>
          </w:tcPr>
          <w:p w:rsidR="002A302F" w:rsidRPr="007F4E18" w:rsidRDefault="002A302F" w:rsidP="002A302F">
            <w:r w:rsidRPr="007F4E18">
              <w:t>Здание библиотеки</w:t>
            </w:r>
          </w:p>
        </w:tc>
        <w:tc>
          <w:tcPr>
            <w:tcW w:w="2127" w:type="dxa"/>
          </w:tcPr>
          <w:p w:rsidR="002A302F" w:rsidRPr="007F4E18" w:rsidRDefault="009A2C56" w:rsidP="002A302F">
            <w:hyperlink r:id="rId14" w:history="1">
              <w:r w:rsidR="007564F4">
                <w:t>р.п. Мошково, ул. Пушкина,</w:t>
              </w:r>
              <w:r w:rsidR="002A302F" w:rsidRPr="007F4E18">
                <w:t xml:space="preserve"> д </w:t>
              </w:r>
            </w:hyperlink>
            <w:r w:rsidR="002A302F" w:rsidRPr="007F4E18">
              <w:t>9</w:t>
            </w:r>
          </w:p>
        </w:tc>
        <w:tc>
          <w:tcPr>
            <w:tcW w:w="1275" w:type="dxa"/>
          </w:tcPr>
          <w:p w:rsidR="002A302F" w:rsidRPr="007F4E18" w:rsidRDefault="002A302F" w:rsidP="002A302F">
            <w:r w:rsidRPr="007F4E18">
              <w:t>1950</w:t>
            </w:r>
          </w:p>
        </w:tc>
        <w:tc>
          <w:tcPr>
            <w:tcW w:w="1276" w:type="dxa"/>
          </w:tcPr>
          <w:p w:rsidR="002A302F" w:rsidRPr="007F4E18" w:rsidRDefault="002A302F" w:rsidP="002A302F">
            <w:r w:rsidRPr="007F4E18">
              <w:t>426,9</w:t>
            </w:r>
          </w:p>
        </w:tc>
        <w:tc>
          <w:tcPr>
            <w:tcW w:w="2791" w:type="dxa"/>
          </w:tcPr>
          <w:p w:rsidR="002A302F" w:rsidRPr="007F4E18" w:rsidRDefault="002A302F" w:rsidP="002A302F">
            <w:r w:rsidRPr="007F4E18">
              <w:t>Одноэтажное здание, 100 тыс. экз.</w:t>
            </w:r>
          </w:p>
        </w:tc>
        <w:tc>
          <w:tcPr>
            <w:tcW w:w="1559" w:type="dxa"/>
          </w:tcPr>
          <w:p w:rsidR="002A302F" w:rsidRPr="007F4E18" w:rsidRDefault="002A302F" w:rsidP="002A302F"/>
        </w:tc>
        <w:tc>
          <w:tcPr>
            <w:tcW w:w="2171" w:type="dxa"/>
          </w:tcPr>
          <w:p w:rsidR="002A302F" w:rsidRPr="007F4E18" w:rsidRDefault="002A302F" w:rsidP="002A302F">
            <w:r w:rsidRPr="007F4E18">
              <w:t>Требуется реконструкция</w:t>
            </w:r>
          </w:p>
        </w:tc>
      </w:tr>
      <w:tr w:rsidR="002A302F" w:rsidRPr="007F4E18" w:rsidTr="00597F68">
        <w:trPr>
          <w:trHeight w:val="594"/>
        </w:trPr>
        <w:tc>
          <w:tcPr>
            <w:tcW w:w="709" w:type="dxa"/>
          </w:tcPr>
          <w:p w:rsidR="002A302F" w:rsidRPr="007F4E18" w:rsidRDefault="007A399A" w:rsidP="000915AD">
            <w:r>
              <w:t>2.3.2</w:t>
            </w:r>
          </w:p>
        </w:tc>
        <w:tc>
          <w:tcPr>
            <w:tcW w:w="3301" w:type="dxa"/>
          </w:tcPr>
          <w:p w:rsidR="002A302F" w:rsidRPr="007F4E18" w:rsidRDefault="002A302F" w:rsidP="002A302F">
            <w:r w:rsidRPr="007F4E18">
              <w:t>Помещение</w:t>
            </w:r>
          </w:p>
        </w:tc>
        <w:tc>
          <w:tcPr>
            <w:tcW w:w="2127" w:type="dxa"/>
          </w:tcPr>
          <w:p w:rsidR="002A302F" w:rsidRPr="007F4E18" w:rsidRDefault="009A2C56" w:rsidP="007564F4">
            <w:hyperlink r:id="rId15" w:history="1">
              <w:r w:rsidR="002A302F" w:rsidRPr="007F4E18">
                <w:t>р.п.</w:t>
              </w:r>
              <w:r w:rsidR="007564F4">
                <w:t xml:space="preserve"> </w:t>
              </w:r>
              <w:r w:rsidR="002A302F" w:rsidRPr="007F4E18">
                <w:t xml:space="preserve">Мошково, ул. Пушкина, д </w:t>
              </w:r>
            </w:hyperlink>
            <w:r w:rsidR="002A302F" w:rsidRPr="007F4E18">
              <w:t>9</w:t>
            </w:r>
          </w:p>
        </w:tc>
        <w:tc>
          <w:tcPr>
            <w:tcW w:w="1275" w:type="dxa"/>
          </w:tcPr>
          <w:p w:rsidR="002A302F" w:rsidRPr="007F4E18" w:rsidRDefault="002A302F" w:rsidP="002A302F">
            <w:r w:rsidRPr="007F4E18">
              <w:t>1989</w:t>
            </w:r>
          </w:p>
        </w:tc>
        <w:tc>
          <w:tcPr>
            <w:tcW w:w="1276" w:type="dxa"/>
          </w:tcPr>
          <w:p w:rsidR="002A302F" w:rsidRPr="007F4E18" w:rsidRDefault="002A302F" w:rsidP="002A302F">
            <w:r w:rsidRPr="007F4E18">
              <w:t>24,2</w:t>
            </w:r>
          </w:p>
        </w:tc>
        <w:tc>
          <w:tcPr>
            <w:tcW w:w="2791" w:type="dxa"/>
          </w:tcPr>
          <w:p w:rsidR="002A302F" w:rsidRPr="007F4E18" w:rsidRDefault="002A302F" w:rsidP="000915AD"/>
        </w:tc>
        <w:tc>
          <w:tcPr>
            <w:tcW w:w="1559" w:type="dxa"/>
          </w:tcPr>
          <w:p w:rsidR="002A302F" w:rsidRPr="007F4E18" w:rsidRDefault="002A302F" w:rsidP="000915AD"/>
        </w:tc>
        <w:tc>
          <w:tcPr>
            <w:tcW w:w="2171" w:type="dxa"/>
          </w:tcPr>
          <w:p w:rsidR="002A302F" w:rsidRPr="007F4E18" w:rsidRDefault="002A302F" w:rsidP="000915AD">
            <w:r w:rsidRPr="007F4E18">
              <w:t>Требуется реконструкция</w:t>
            </w:r>
          </w:p>
        </w:tc>
      </w:tr>
      <w:tr w:rsidR="002A302F" w:rsidRPr="007F4E18" w:rsidTr="00597F68">
        <w:trPr>
          <w:trHeight w:val="594"/>
        </w:trPr>
        <w:tc>
          <w:tcPr>
            <w:tcW w:w="709" w:type="dxa"/>
          </w:tcPr>
          <w:p w:rsidR="002A302F" w:rsidRPr="007F4E18" w:rsidRDefault="007A399A" w:rsidP="002A302F">
            <w:r>
              <w:t>2.3.3</w:t>
            </w:r>
          </w:p>
        </w:tc>
        <w:tc>
          <w:tcPr>
            <w:tcW w:w="3301" w:type="dxa"/>
          </w:tcPr>
          <w:p w:rsidR="002A302F" w:rsidRPr="007F4E18" w:rsidRDefault="002A302F" w:rsidP="002A302F">
            <w:r w:rsidRPr="007F4E18">
              <w:t>Помещение</w:t>
            </w:r>
          </w:p>
        </w:tc>
        <w:tc>
          <w:tcPr>
            <w:tcW w:w="2127" w:type="dxa"/>
          </w:tcPr>
          <w:p w:rsidR="002A302F" w:rsidRPr="007F4E18" w:rsidRDefault="009A2C56" w:rsidP="002A302F">
            <w:hyperlink r:id="rId16" w:history="1">
              <w:r w:rsidR="007564F4">
                <w:t>р.п. Мошково, ул. Пушкина,</w:t>
              </w:r>
              <w:r w:rsidR="002A302F" w:rsidRPr="007F4E18">
                <w:t xml:space="preserve"> д </w:t>
              </w:r>
            </w:hyperlink>
            <w:r w:rsidR="002A302F" w:rsidRPr="007F4E18">
              <w:t>9</w:t>
            </w:r>
          </w:p>
        </w:tc>
        <w:tc>
          <w:tcPr>
            <w:tcW w:w="1275" w:type="dxa"/>
          </w:tcPr>
          <w:p w:rsidR="002A302F" w:rsidRPr="007F4E18" w:rsidRDefault="002A302F" w:rsidP="002A302F">
            <w:r w:rsidRPr="007F4E18">
              <w:t>1989</w:t>
            </w:r>
          </w:p>
        </w:tc>
        <w:tc>
          <w:tcPr>
            <w:tcW w:w="1276" w:type="dxa"/>
          </w:tcPr>
          <w:p w:rsidR="002A302F" w:rsidRPr="007F4E18" w:rsidRDefault="002A302F" w:rsidP="002A302F">
            <w:r w:rsidRPr="007F4E18">
              <w:t>38,5</w:t>
            </w:r>
          </w:p>
        </w:tc>
        <w:tc>
          <w:tcPr>
            <w:tcW w:w="2791" w:type="dxa"/>
          </w:tcPr>
          <w:p w:rsidR="002A302F" w:rsidRPr="007F4E18" w:rsidRDefault="002A302F" w:rsidP="000915AD"/>
        </w:tc>
        <w:tc>
          <w:tcPr>
            <w:tcW w:w="1559" w:type="dxa"/>
          </w:tcPr>
          <w:p w:rsidR="002A302F" w:rsidRPr="007F4E18" w:rsidRDefault="002A302F" w:rsidP="000915AD"/>
        </w:tc>
        <w:tc>
          <w:tcPr>
            <w:tcW w:w="2171" w:type="dxa"/>
          </w:tcPr>
          <w:p w:rsidR="002A302F" w:rsidRPr="007F4E18" w:rsidRDefault="002A302F" w:rsidP="000915AD">
            <w:r w:rsidRPr="007F4E18">
              <w:t>Требуется реконструкция</w:t>
            </w:r>
          </w:p>
        </w:tc>
      </w:tr>
      <w:tr w:rsidR="002A302F" w:rsidRPr="007F4E18" w:rsidTr="00597F68">
        <w:tc>
          <w:tcPr>
            <w:tcW w:w="709" w:type="dxa"/>
          </w:tcPr>
          <w:p w:rsidR="002A302F" w:rsidRPr="007F4E18" w:rsidRDefault="002C7B28" w:rsidP="002C7B28">
            <w:r w:rsidRPr="007F4E18">
              <w:t>2.3.</w:t>
            </w:r>
            <w:r w:rsidR="007A399A">
              <w:t>4</w:t>
            </w:r>
          </w:p>
        </w:tc>
        <w:tc>
          <w:tcPr>
            <w:tcW w:w="3301" w:type="dxa"/>
          </w:tcPr>
          <w:p w:rsidR="002A302F" w:rsidRPr="007F4E18" w:rsidRDefault="002A302F" w:rsidP="002A302F">
            <w:r w:rsidRPr="007F4E18">
              <w:t>Помещение</w:t>
            </w:r>
          </w:p>
        </w:tc>
        <w:tc>
          <w:tcPr>
            <w:tcW w:w="2127" w:type="dxa"/>
          </w:tcPr>
          <w:p w:rsidR="002A302F" w:rsidRPr="007F4E18" w:rsidRDefault="009A2C56" w:rsidP="002A302F">
            <w:hyperlink r:id="rId17" w:history="1">
              <w:r w:rsidR="007564F4">
                <w:t>р.п. Мошково, ул. Пушкина,</w:t>
              </w:r>
              <w:r w:rsidR="002A302F" w:rsidRPr="007F4E18">
                <w:t xml:space="preserve"> д </w:t>
              </w:r>
            </w:hyperlink>
            <w:r w:rsidR="002A302F" w:rsidRPr="007F4E18">
              <w:t>9</w:t>
            </w:r>
          </w:p>
        </w:tc>
        <w:tc>
          <w:tcPr>
            <w:tcW w:w="1275" w:type="dxa"/>
          </w:tcPr>
          <w:p w:rsidR="002A302F" w:rsidRPr="007F4E18" w:rsidRDefault="002A302F" w:rsidP="002A302F">
            <w:r w:rsidRPr="007F4E18">
              <w:t>1989</w:t>
            </w:r>
          </w:p>
        </w:tc>
        <w:tc>
          <w:tcPr>
            <w:tcW w:w="1276" w:type="dxa"/>
          </w:tcPr>
          <w:p w:rsidR="002A302F" w:rsidRPr="007F4E18" w:rsidRDefault="002A302F" w:rsidP="002A302F">
            <w:r w:rsidRPr="007F4E18">
              <w:t>31,5</w:t>
            </w:r>
          </w:p>
        </w:tc>
        <w:tc>
          <w:tcPr>
            <w:tcW w:w="2791" w:type="dxa"/>
          </w:tcPr>
          <w:p w:rsidR="002A302F" w:rsidRPr="007F4E18" w:rsidRDefault="002A302F" w:rsidP="000915AD"/>
        </w:tc>
        <w:tc>
          <w:tcPr>
            <w:tcW w:w="1559" w:type="dxa"/>
          </w:tcPr>
          <w:p w:rsidR="002A302F" w:rsidRPr="007F4E18" w:rsidRDefault="002A302F" w:rsidP="000915AD"/>
        </w:tc>
        <w:tc>
          <w:tcPr>
            <w:tcW w:w="2171" w:type="dxa"/>
          </w:tcPr>
          <w:p w:rsidR="002A302F" w:rsidRPr="007F4E18" w:rsidRDefault="002A302F" w:rsidP="000915AD">
            <w:r w:rsidRPr="007F4E18">
              <w:t>Требуется реконструкция</w:t>
            </w:r>
          </w:p>
        </w:tc>
      </w:tr>
      <w:tr w:rsidR="002C7B28" w:rsidRPr="007F4E18" w:rsidTr="00597F68">
        <w:tc>
          <w:tcPr>
            <w:tcW w:w="709" w:type="dxa"/>
          </w:tcPr>
          <w:p w:rsidR="002C7B28" w:rsidRPr="007F4E18" w:rsidRDefault="007A399A" w:rsidP="002C7B28">
            <w:r>
              <w:t>2.3.5</w:t>
            </w:r>
          </w:p>
        </w:tc>
        <w:tc>
          <w:tcPr>
            <w:tcW w:w="3301" w:type="dxa"/>
          </w:tcPr>
          <w:p w:rsidR="002C7B28" w:rsidRPr="007F4E18" w:rsidRDefault="002C7B28" w:rsidP="002C7B28">
            <w:r w:rsidRPr="007F4E18">
              <w:t>Хозяйственный склад</w:t>
            </w:r>
          </w:p>
        </w:tc>
        <w:tc>
          <w:tcPr>
            <w:tcW w:w="2127" w:type="dxa"/>
          </w:tcPr>
          <w:p w:rsidR="002C7B28" w:rsidRPr="007F4E18" w:rsidRDefault="009A2C56" w:rsidP="007564F4">
            <w:hyperlink r:id="rId18" w:history="1">
              <w:r w:rsidR="007564F4">
                <w:t xml:space="preserve">р.п. </w:t>
              </w:r>
              <w:r w:rsidR="002C7B28" w:rsidRPr="007F4E18">
                <w:t xml:space="preserve">Мошково, ул. Пушкина, д </w:t>
              </w:r>
            </w:hyperlink>
            <w:r w:rsidR="002C7B28" w:rsidRPr="007F4E18">
              <w:t>9</w:t>
            </w:r>
          </w:p>
        </w:tc>
        <w:tc>
          <w:tcPr>
            <w:tcW w:w="1275" w:type="dxa"/>
          </w:tcPr>
          <w:p w:rsidR="002C7B28" w:rsidRPr="007F4E18" w:rsidRDefault="002C7B28" w:rsidP="002C7B28">
            <w:r w:rsidRPr="007F4E18">
              <w:t>1989</w:t>
            </w:r>
          </w:p>
        </w:tc>
        <w:tc>
          <w:tcPr>
            <w:tcW w:w="1276" w:type="dxa"/>
          </w:tcPr>
          <w:p w:rsidR="002C7B28" w:rsidRPr="007F4E18" w:rsidRDefault="002C7B28" w:rsidP="002C7B28">
            <w:r w:rsidRPr="007F4E18">
              <w:t>66,8</w:t>
            </w:r>
          </w:p>
        </w:tc>
        <w:tc>
          <w:tcPr>
            <w:tcW w:w="2791" w:type="dxa"/>
          </w:tcPr>
          <w:p w:rsidR="002C7B28" w:rsidRPr="007F4E18" w:rsidRDefault="002C7B28" w:rsidP="002C7B28"/>
        </w:tc>
        <w:tc>
          <w:tcPr>
            <w:tcW w:w="1559" w:type="dxa"/>
          </w:tcPr>
          <w:p w:rsidR="002C7B28" w:rsidRPr="007F4E18" w:rsidRDefault="002C7B28" w:rsidP="002C7B28"/>
        </w:tc>
        <w:tc>
          <w:tcPr>
            <w:tcW w:w="2171" w:type="dxa"/>
          </w:tcPr>
          <w:p w:rsidR="002C7B28" w:rsidRPr="007F4E18" w:rsidRDefault="002C7B28" w:rsidP="002C7B28"/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2C7B28">
            <w:r w:rsidRPr="007F4E18">
              <w:t>2.3.5</w:t>
            </w:r>
          </w:p>
        </w:tc>
        <w:tc>
          <w:tcPr>
            <w:tcW w:w="3301" w:type="dxa"/>
          </w:tcPr>
          <w:p w:rsidR="002C7B28" w:rsidRPr="007F4E18" w:rsidRDefault="002C7B28" w:rsidP="002C7B28">
            <w:r w:rsidRPr="007F4E18">
              <w:t>Угольный склад</w:t>
            </w:r>
          </w:p>
        </w:tc>
        <w:tc>
          <w:tcPr>
            <w:tcW w:w="2127" w:type="dxa"/>
          </w:tcPr>
          <w:p w:rsidR="002C7B28" w:rsidRPr="007F4E18" w:rsidRDefault="009A2C56" w:rsidP="002C7B28">
            <w:hyperlink r:id="rId19" w:history="1">
              <w:r w:rsidR="007564F4">
                <w:t>р.п. Мошково, ул. Пушкина,</w:t>
              </w:r>
              <w:r w:rsidR="002C7B28" w:rsidRPr="007F4E18">
                <w:t xml:space="preserve"> д </w:t>
              </w:r>
            </w:hyperlink>
            <w:r w:rsidR="002C7B28" w:rsidRPr="007F4E18">
              <w:t>9</w:t>
            </w:r>
          </w:p>
        </w:tc>
        <w:tc>
          <w:tcPr>
            <w:tcW w:w="1275" w:type="dxa"/>
          </w:tcPr>
          <w:p w:rsidR="002C7B28" w:rsidRPr="007F4E18" w:rsidRDefault="002C7B28" w:rsidP="002C7B28">
            <w:r w:rsidRPr="007F4E18">
              <w:t>1989</w:t>
            </w:r>
          </w:p>
        </w:tc>
        <w:tc>
          <w:tcPr>
            <w:tcW w:w="1276" w:type="dxa"/>
          </w:tcPr>
          <w:p w:rsidR="002C7B28" w:rsidRPr="007F4E18" w:rsidRDefault="002C7B28" w:rsidP="002C7B28">
            <w:r w:rsidRPr="007F4E18">
              <w:t>70,6</w:t>
            </w:r>
          </w:p>
        </w:tc>
        <w:tc>
          <w:tcPr>
            <w:tcW w:w="2791" w:type="dxa"/>
          </w:tcPr>
          <w:p w:rsidR="002C7B28" w:rsidRPr="007F4E18" w:rsidRDefault="002C7B28" w:rsidP="002C7B28"/>
        </w:tc>
        <w:tc>
          <w:tcPr>
            <w:tcW w:w="1559" w:type="dxa"/>
          </w:tcPr>
          <w:p w:rsidR="002C7B28" w:rsidRPr="007F4E18" w:rsidRDefault="002C7B28" w:rsidP="002C7B28"/>
        </w:tc>
        <w:tc>
          <w:tcPr>
            <w:tcW w:w="2171" w:type="dxa"/>
          </w:tcPr>
          <w:p w:rsidR="002C7B28" w:rsidRPr="007F4E18" w:rsidRDefault="002C7B28" w:rsidP="002C7B28"/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2C7B28">
            <w:r w:rsidRPr="007F4E18">
              <w:t>2.3.6</w:t>
            </w:r>
          </w:p>
        </w:tc>
        <w:tc>
          <w:tcPr>
            <w:tcW w:w="3301" w:type="dxa"/>
          </w:tcPr>
          <w:p w:rsidR="002C7B28" w:rsidRPr="007F4E18" w:rsidRDefault="002C7B28" w:rsidP="007343DD">
            <w:r w:rsidRPr="007F4E18">
              <w:t>Методический кабинет</w:t>
            </w:r>
          </w:p>
        </w:tc>
        <w:tc>
          <w:tcPr>
            <w:tcW w:w="2127" w:type="dxa"/>
          </w:tcPr>
          <w:p w:rsidR="002C7B28" w:rsidRPr="007F4E18" w:rsidRDefault="009A2C56" w:rsidP="007343DD">
            <w:hyperlink r:id="rId20" w:history="1">
              <w:r w:rsidR="007564F4">
                <w:t>р.п. Мошково, ул. Пушкина,</w:t>
              </w:r>
              <w:r w:rsidR="002C7B28" w:rsidRPr="007F4E18">
                <w:t xml:space="preserve"> д </w:t>
              </w:r>
            </w:hyperlink>
            <w:r w:rsidR="002C7B28" w:rsidRPr="007F4E18">
              <w:t>9</w:t>
            </w:r>
          </w:p>
        </w:tc>
        <w:tc>
          <w:tcPr>
            <w:tcW w:w="1275" w:type="dxa"/>
          </w:tcPr>
          <w:p w:rsidR="002C7B28" w:rsidRPr="007F4E18" w:rsidRDefault="002C7B28" w:rsidP="007343DD">
            <w:r w:rsidRPr="007F4E18">
              <w:t>1989</w:t>
            </w:r>
          </w:p>
        </w:tc>
        <w:tc>
          <w:tcPr>
            <w:tcW w:w="1276" w:type="dxa"/>
          </w:tcPr>
          <w:p w:rsidR="002C7B28" w:rsidRPr="007F4E18" w:rsidRDefault="002C7B28" w:rsidP="007343DD">
            <w:r w:rsidRPr="007F4E18">
              <w:t>52,2</w:t>
            </w:r>
          </w:p>
        </w:tc>
        <w:tc>
          <w:tcPr>
            <w:tcW w:w="2791" w:type="dxa"/>
          </w:tcPr>
          <w:p w:rsidR="002C7B28" w:rsidRPr="007F4E18" w:rsidRDefault="002C7B28" w:rsidP="000915AD"/>
        </w:tc>
        <w:tc>
          <w:tcPr>
            <w:tcW w:w="1559" w:type="dxa"/>
          </w:tcPr>
          <w:p w:rsidR="002C7B28" w:rsidRPr="007F4E18" w:rsidRDefault="002C7B28" w:rsidP="000915AD"/>
        </w:tc>
        <w:tc>
          <w:tcPr>
            <w:tcW w:w="2171" w:type="dxa"/>
          </w:tcPr>
          <w:p w:rsidR="002C7B28" w:rsidRPr="007F4E18" w:rsidRDefault="002C7B28" w:rsidP="00755232">
            <w:r w:rsidRPr="007F4E18">
              <w:t>Требуется реконструкция</w:t>
            </w:r>
          </w:p>
        </w:tc>
      </w:tr>
      <w:tr w:rsidR="007F4E18" w:rsidRPr="007F4E18" w:rsidTr="00412CD6">
        <w:tc>
          <w:tcPr>
            <w:tcW w:w="709" w:type="dxa"/>
          </w:tcPr>
          <w:p w:rsidR="007F4E18" w:rsidRPr="007F4E18" w:rsidRDefault="007F4E18" w:rsidP="00C87A58">
            <w:r>
              <w:t>2.</w:t>
            </w:r>
            <w:r w:rsidR="00C87A58">
              <w:t>4.</w:t>
            </w:r>
          </w:p>
        </w:tc>
        <w:tc>
          <w:tcPr>
            <w:tcW w:w="14500" w:type="dxa"/>
            <w:gridSpan w:val="7"/>
          </w:tcPr>
          <w:p w:rsidR="007F4E18" w:rsidRPr="007F4E18" w:rsidRDefault="007F4E18" w:rsidP="00755232">
            <w:r w:rsidRPr="007F4E18">
              <w:t>Муниципальное бюджетное образовательное учреждение дополнительного образования детей Мошковского района "Детская школа искусств"</w:t>
            </w:r>
          </w:p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F97261">
            <w:r w:rsidRPr="007F4E18">
              <w:t>2.</w:t>
            </w:r>
            <w:r w:rsidR="00F97261">
              <w:t>4</w:t>
            </w:r>
            <w:r w:rsidR="007F4E18">
              <w:t>.1</w:t>
            </w:r>
          </w:p>
        </w:tc>
        <w:tc>
          <w:tcPr>
            <w:tcW w:w="3301" w:type="dxa"/>
          </w:tcPr>
          <w:p w:rsidR="009104A0" w:rsidRPr="007F4E18" w:rsidRDefault="009104A0" w:rsidP="009104A0">
            <w:r w:rsidRPr="007F4E18">
              <w:t xml:space="preserve">Здание </w:t>
            </w:r>
            <w:proofErr w:type="spellStart"/>
            <w:r w:rsidRPr="007F4E18">
              <w:t>Мошковской</w:t>
            </w:r>
            <w:proofErr w:type="spellEnd"/>
            <w:r w:rsidRPr="007F4E18">
              <w:t xml:space="preserve"> детской музыкальной школы</w:t>
            </w:r>
          </w:p>
        </w:tc>
        <w:tc>
          <w:tcPr>
            <w:tcW w:w="2127" w:type="dxa"/>
          </w:tcPr>
          <w:p w:rsidR="002C7B28" w:rsidRPr="007F4E18" w:rsidRDefault="009A2C56" w:rsidP="000915AD">
            <w:hyperlink r:id="rId21" w:history="1">
              <w:r w:rsidR="002C7B28" w:rsidRPr="007F4E18">
                <w:t xml:space="preserve">р.п. Мошково, ул. Советская, д </w:t>
              </w:r>
            </w:hyperlink>
            <w:r w:rsidR="002C7B28" w:rsidRPr="007F4E18">
              <w:t>16</w:t>
            </w:r>
          </w:p>
        </w:tc>
        <w:tc>
          <w:tcPr>
            <w:tcW w:w="1275" w:type="dxa"/>
          </w:tcPr>
          <w:p w:rsidR="002C7B28" w:rsidRPr="007F4E18" w:rsidRDefault="009104A0" w:rsidP="000915AD">
            <w:r w:rsidRPr="007F4E18">
              <w:t>1953</w:t>
            </w:r>
          </w:p>
        </w:tc>
        <w:tc>
          <w:tcPr>
            <w:tcW w:w="1276" w:type="dxa"/>
          </w:tcPr>
          <w:p w:rsidR="002C7B28" w:rsidRPr="007F4E18" w:rsidRDefault="009104A0" w:rsidP="000915AD">
            <w:r w:rsidRPr="007F4E18">
              <w:t>568,1</w:t>
            </w:r>
          </w:p>
        </w:tc>
        <w:tc>
          <w:tcPr>
            <w:tcW w:w="2791" w:type="dxa"/>
          </w:tcPr>
          <w:p w:rsidR="002C7B28" w:rsidRPr="007F4E18" w:rsidRDefault="002C7B28" w:rsidP="000915AD">
            <w:r w:rsidRPr="007F4E18">
              <w:t>Двухэтажное здание, 50 мест</w:t>
            </w:r>
          </w:p>
        </w:tc>
        <w:tc>
          <w:tcPr>
            <w:tcW w:w="1559" w:type="dxa"/>
          </w:tcPr>
          <w:p w:rsidR="002C7B28" w:rsidRPr="007F4E18" w:rsidRDefault="002C7B28" w:rsidP="000915AD"/>
        </w:tc>
        <w:tc>
          <w:tcPr>
            <w:tcW w:w="2171" w:type="dxa"/>
          </w:tcPr>
          <w:p w:rsidR="002C7B28" w:rsidRPr="007F4E18" w:rsidRDefault="002C7B28" w:rsidP="00755232">
            <w:r w:rsidRPr="007F4E18">
              <w:t>Требуется реконструкция</w:t>
            </w:r>
          </w:p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F97261">
            <w:r w:rsidRPr="007F4E18">
              <w:t>2.</w:t>
            </w:r>
            <w:r w:rsidR="00F97261">
              <w:t>5</w:t>
            </w:r>
          </w:p>
        </w:tc>
        <w:tc>
          <w:tcPr>
            <w:tcW w:w="3301" w:type="dxa"/>
          </w:tcPr>
          <w:p w:rsidR="002C7B28" w:rsidRPr="007F4E18" w:rsidRDefault="002C7B28" w:rsidP="00746804">
            <w:r w:rsidRPr="007F4E18">
              <w:t>Районное муниципальное бюджетное учреждение культуры "Мошковский краеведческий музей"</w:t>
            </w:r>
          </w:p>
        </w:tc>
        <w:tc>
          <w:tcPr>
            <w:tcW w:w="2127" w:type="dxa"/>
          </w:tcPr>
          <w:p w:rsidR="002C7B28" w:rsidRPr="007F4E18" w:rsidRDefault="009A2C56" w:rsidP="000915AD">
            <w:hyperlink r:id="rId22" w:history="1">
              <w:r w:rsidR="002C7B28" w:rsidRPr="007F4E18">
                <w:t xml:space="preserve">р.п. Мошково, ул. Советская, д </w:t>
              </w:r>
            </w:hyperlink>
            <w:r w:rsidR="002C7B28" w:rsidRPr="007F4E18">
              <w:t>16</w:t>
            </w:r>
          </w:p>
        </w:tc>
        <w:tc>
          <w:tcPr>
            <w:tcW w:w="1275" w:type="dxa"/>
          </w:tcPr>
          <w:p w:rsidR="002C7B28" w:rsidRPr="007F4E18" w:rsidRDefault="0049172B" w:rsidP="000915AD">
            <w:r w:rsidRPr="007F4E18">
              <w:t>1953</w:t>
            </w:r>
          </w:p>
        </w:tc>
        <w:tc>
          <w:tcPr>
            <w:tcW w:w="1276" w:type="dxa"/>
          </w:tcPr>
          <w:p w:rsidR="002C7B28" w:rsidRPr="007F4E18" w:rsidRDefault="0049172B" w:rsidP="000915AD">
            <w:r w:rsidRPr="007F4E18">
              <w:t>133,8</w:t>
            </w:r>
          </w:p>
        </w:tc>
        <w:tc>
          <w:tcPr>
            <w:tcW w:w="2791" w:type="dxa"/>
          </w:tcPr>
          <w:p w:rsidR="002C7B28" w:rsidRPr="007F4E18" w:rsidRDefault="002C7B28" w:rsidP="000915AD">
            <w:r w:rsidRPr="007F4E18">
              <w:t>Двухэтажное здание</w:t>
            </w:r>
          </w:p>
        </w:tc>
        <w:tc>
          <w:tcPr>
            <w:tcW w:w="1559" w:type="dxa"/>
          </w:tcPr>
          <w:p w:rsidR="002C7B28" w:rsidRPr="007F4E18" w:rsidRDefault="002C7B28" w:rsidP="000915AD"/>
        </w:tc>
        <w:tc>
          <w:tcPr>
            <w:tcW w:w="2171" w:type="dxa"/>
          </w:tcPr>
          <w:p w:rsidR="002C7B28" w:rsidRPr="007F4E18" w:rsidRDefault="002C7B28" w:rsidP="00755232">
            <w:r w:rsidRPr="007F4E18">
              <w:t>Требуется реконструкция</w:t>
            </w:r>
          </w:p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0915AD">
            <w:pPr>
              <w:rPr>
                <w:b/>
              </w:rPr>
            </w:pPr>
            <w:r w:rsidRPr="007F4E18">
              <w:rPr>
                <w:b/>
              </w:rPr>
              <w:t>3</w:t>
            </w:r>
          </w:p>
        </w:tc>
        <w:tc>
          <w:tcPr>
            <w:tcW w:w="14500" w:type="dxa"/>
            <w:gridSpan w:val="7"/>
          </w:tcPr>
          <w:p w:rsidR="002C7B28" w:rsidRPr="007F4E18" w:rsidRDefault="002C7B28" w:rsidP="000915AD">
            <w:pPr>
              <w:rPr>
                <w:b/>
              </w:rPr>
            </w:pPr>
            <w:r w:rsidRPr="007F4E18">
              <w:rPr>
                <w:b/>
              </w:rPr>
              <w:t>Объекты физической культуры и спорта</w:t>
            </w:r>
          </w:p>
        </w:tc>
      </w:tr>
      <w:tr w:rsidR="009A7581" w:rsidRPr="007F4E18" w:rsidTr="00412CD6">
        <w:tc>
          <w:tcPr>
            <w:tcW w:w="709" w:type="dxa"/>
          </w:tcPr>
          <w:p w:rsidR="009A7581" w:rsidRPr="007F4E18" w:rsidRDefault="009A7581" w:rsidP="000915AD">
            <w:r>
              <w:lastRenderedPageBreak/>
              <w:t>3.1</w:t>
            </w:r>
          </w:p>
        </w:tc>
        <w:tc>
          <w:tcPr>
            <w:tcW w:w="14500" w:type="dxa"/>
            <w:gridSpan w:val="7"/>
          </w:tcPr>
          <w:p w:rsidR="009A7581" w:rsidRPr="007F4E18" w:rsidRDefault="009A7581" w:rsidP="00755232">
            <w:r w:rsidRPr="007F4E18">
              <w:rPr>
                <w:bCs/>
              </w:rPr>
              <w:t>Муниципальное автономное образовательное учреждение дополнительного образования Мошковского района «Мошковская детско-юношеская спортивная школа»</w:t>
            </w:r>
          </w:p>
        </w:tc>
      </w:tr>
      <w:tr w:rsidR="002C7B28" w:rsidRPr="007F4E18" w:rsidTr="00597F68">
        <w:tc>
          <w:tcPr>
            <w:tcW w:w="709" w:type="dxa"/>
          </w:tcPr>
          <w:p w:rsidR="002C7B28" w:rsidRPr="007F4E18" w:rsidRDefault="002C7B28" w:rsidP="000915AD">
            <w:r w:rsidRPr="007F4E18">
              <w:t>3.1</w:t>
            </w:r>
            <w:r w:rsidR="009A7581">
              <w:t>.1</w:t>
            </w:r>
          </w:p>
        </w:tc>
        <w:tc>
          <w:tcPr>
            <w:tcW w:w="3301" w:type="dxa"/>
          </w:tcPr>
          <w:p w:rsidR="002C7B28" w:rsidRPr="007F4E18" w:rsidRDefault="009A7581" w:rsidP="000915AD">
            <w:r>
              <w:rPr>
                <w:bCs/>
              </w:rPr>
              <w:t>Здание бывшего кинотеатра «Луч»</w:t>
            </w:r>
          </w:p>
        </w:tc>
        <w:tc>
          <w:tcPr>
            <w:tcW w:w="2127" w:type="dxa"/>
          </w:tcPr>
          <w:p w:rsidR="002C7B28" w:rsidRPr="007F4E18" w:rsidRDefault="009A2C56" w:rsidP="000915AD">
            <w:hyperlink r:id="rId23" w:history="1">
              <w:r w:rsidR="002C7B28" w:rsidRPr="007F4E18">
                <w:t xml:space="preserve">р.п. Мошково, ул. </w:t>
              </w:r>
              <w:proofErr w:type="gramStart"/>
              <w:r w:rsidR="002C7B28" w:rsidRPr="007F4E18">
                <w:t>Народная</w:t>
              </w:r>
              <w:proofErr w:type="gramEnd"/>
              <w:r w:rsidR="002C7B28" w:rsidRPr="007F4E18">
                <w:t xml:space="preserve">,  д </w:t>
              </w:r>
            </w:hyperlink>
            <w:r w:rsidR="002C7B28" w:rsidRPr="007F4E18">
              <w:t>7</w:t>
            </w:r>
          </w:p>
        </w:tc>
        <w:tc>
          <w:tcPr>
            <w:tcW w:w="1275" w:type="dxa"/>
          </w:tcPr>
          <w:p w:rsidR="002C7B28" w:rsidRPr="007F4E18" w:rsidRDefault="00BB31EF" w:rsidP="000915AD">
            <w:r w:rsidRPr="007F4E18">
              <w:t>1982</w:t>
            </w:r>
          </w:p>
        </w:tc>
        <w:tc>
          <w:tcPr>
            <w:tcW w:w="1276" w:type="dxa"/>
          </w:tcPr>
          <w:p w:rsidR="002C7B28" w:rsidRPr="007F4E18" w:rsidRDefault="00BB31EF" w:rsidP="000915AD">
            <w:r w:rsidRPr="007F4E18">
              <w:t>648,4</w:t>
            </w:r>
          </w:p>
        </w:tc>
        <w:tc>
          <w:tcPr>
            <w:tcW w:w="2791" w:type="dxa"/>
          </w:tcPr>
          <w:p w:rsidR="002C7B28" w:rsidRPr="007F4E18" w:rsidRDefault="002C7B28" w:rsidP="000915AD">
            <w:r w:rsidRPr="007F4E18">
              <w:t>Двухэтажное здание</w:t>
            </w:r>
            <w:r w:rsidR="0049172B" w:rsidRPr="007F4E18">
              <w:t>,</w:t>
            </w:r>
          </w:p>
          <w:p w:rsidR="0049172B" w:rsidRPr="007F4E18" w:rsidRDefault="0049172B" w:rsidP="000915AD">
            <w:r w:rsidRPr="007F4E18">
              <w:t>42 чел.</w:t>
            </w:r>
          </w:p>
        </w:tc>
        <w:tc>
          <w:tcPr>
            <w:tcW w:w="1559" w:type="dxa"/>
          </w:tcPr>
          <w:p w:rsidR="002C7B28" w:rsidRPr="007F4E18" w:rsidRDefault="0049172B" w:rsidP="000915AD">
            <w:r w:rsidRPr="007F4E18">
              <w:t>2009</w:t>
            </w:r>
          </w:p>
        </w:tc>
        <w:tc>
          <w:tcPr>
            <w:tcW w:w="2171" w:type="dxa"/>
          </w:tcPr>
          <w:p w:rsidR="002C7B28" w:rsidRPr="007F4E18" w:rsidRDefault="00577D8C" w:rsidP="00755232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 w:rsidP="00577D8C">
            <w:r w:rsidRPr="007F4E18">
              <w:t>3.1.</w:t>
            </w:r>
            <w:r w:rsidR="009A7581">
              <w:t>2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Здание (тир)</w:t>
            </w:r>
          </w:p>
        </w:tc>
        <w:tc>
          <w:tcPr>
            <w:tcW w:w="2127" w:type="dxa"/>
          </w:tcPr>
          <w:p w:rsidR="00577D8C" w:rsidRPr="007F4E18" w:rsidRDefault="00577D8C" w:rsidP="007343DD">
            <w:proofErr w:type="spellStart"/>
            <w:r w:rsidRPr="007F4E18">
              <w:t>р.п.Мошково</w:t>
            </w:r>
            <w:proofErr w:type="spellEnd"/>
            <w:r w:rsidRPr="007F4E18">
              <w:t xml:space="preserve">, </w:t>
            </w:r>
            <w:proofErr w:type="spellStart"/>
            <w:r w:rsidRPr="007F4E18">
              <w:t>пер.Школьный</w:t>
            </w:r>
            <w:proofErr w:type="spellEnd"/>
            <w:r w:rsidRPr="007F4E18">
              <w:t>, 1</w:t>
            </w:r>
          </w:p>
        </w:tc>
        <w:tc>
          <w:tcPr>
            <w:tcW w:w="1275" w:type="dxa"/>
          </w:tcPr>
          <w:p w:rsidR="00577D8C" w:rsidRPr="007F4E18" w:rsidRDefault="00577D8C" w:rsidP="007343DD">
            <w:r w:rsidRPr="007F4E18">
              <w:t>1978</w:t>
            </w:r>
          </w:p>
        </w:tc>
        <w:tc>
          <w:tcPr>
            <w:tcW w:w="1276" w:type="dxa"/>
          </w:tcPr>
          <w:p w:rsidR="00577D8C" w:rsidRPr="007F4E18" w:rsidRDefault="00577D8C" w:rsidP="007343DD">
            <w:r w:rsidRPr="007F4E18">
              <w:t>761,5</w:t>
            </w:r>
          </w:p>
        </w:tc>
        <w:tc>
          <w:tcPr>
            <w:tcW w:w="2791" w:type="dxa"/>
          </w:tcPr>
          <w:p w:rsidR="00577D8C" w:rsidRPr="007F4E18" w:rsidRDefault="00577D8C" w:rsidP="007343DD">
            <w:r w:rsidRPr="007F4E18">
              <w:t>10 чел</w:t>
            </w:r>
          </w:p>
        </w:tc>
        <w:tc>
          <w:tcPr>
            <w:tcW w:w="1559" w:type="dxa"/>
          </w:tcPr>
          <w:p w:rsidR="00577D8C" w:rsidRPr="007F4E18" w:rsidRDefault="00577D8C" w:rsidP="007343DD">
            <w:r w:rsidRPr="007F4E18">
              <w:t>2011</w:t>
            </w:r>
          </w:p>
        </w:tc>
        <w:tc>
          <w:tcPr>
            <w:tcW w:w="2171" w:type="dxa"/>
          </w:tcPr>
          <w:p w:rsidR="00577D8C" w:rsidRPr="007F4E18" w:rsidRDefault="00577D8C" w:rsidP="007343DD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>
            <w:r w:rsidRPr="007F4E18">
              <w:t>3.1.</w:t>
            </w:r>
            <w:r w:rsidR="009A7581">
              <w:t>3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Контора</w:t>
            </w:r>
          </w:p>
        </w:tc>
        <w:tc>
          <w:tcPr>
            <w:tcW w:w="2127" w:type="dxa"/>
          </w:tcPr>
          <w:p w:rsidR="00577D8C" w:rsidRPr="007F4E18" w:rsidRDefault="00577D8C" w:rsidP="007343DD">
            <w:r w:rsidRPr="007F4E18">
              <w:t>р.п.Мошково, ул.Кирпичная, 8</w:t>
            </w:r>
          </w:p>
        </w:tc>
        <w:tc>
          <w:tcPr>
            <w:tcW w:w="1275" w:type="dxa"/>
          </w:tcPr>
          <w:p w:rsidR="00577D8C" w:rsidRPr="007F4E18" w:rsidRDefault="00577D8C" w:rsidP="007343DD">
            <w:r w:rsidRPr="007F4E18">
              <w:t>н/д</w:t>
            </w:r>
          </w:p>
        </w:tc>
        <w:tc>
          <w:tcPr>
            <w:tcW w:w="1276" w:type="dxa"/>
          </w:tcPr>
          <w:p w:rsidR="00577D8C" w:rsidRPr="007F4E18" w:rsidRDefault="00577D8C" w:rsidP="007343DD">
            <w:r w:rsidRPr="007F4E18">
              <w:t>224,9</w:t>
            </w:r>
          </w:p>
        </w:tc>
        <w:tc>
          <w:tcPr>
            <w:tcW w:w="2791" w:type="dxa"/>
          </w:tcPr>
          <w:p w:rsidR="00577D8C" w:rsidRPr="007F4E18" w:rsidRDefault="00577D8C" w:rsidP="007343DD">
            <w:r w:rsidRPr="007F4E18">
              <w:t>40</w:t>
            </w:r>
          </w:p>
        </w:tc>
        <w:tc>
          <w:tcPr>
            <w:tcW w:w="1559" w:type="dxa"/>
          </w:tcPr>
          <w:p w:rsidR="00577D8C" w:rsidRPr="007F4E18" w:rsidRDefault="00577D8C" w:rsidP="00577D8C">
            <w:r w:rsidRPr="007F4E18">
              <w:t>2016</w:t>
            </w:r>
          </w:p>
        </w:tc>
        <w:tc>
          <w:tcPr>
            <w:tcW w:w="2171" w:type="dxa"/>
          </w:tcPr>
          <w:p w:rsidR="00577D8C" w:rsidRPr="007F4E18" w:rsidRDefault="00577D8C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>
            <w:r w:rsidRPr="007F4E18">
              <w:t>3.1.3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Нежилое помещение (спорт зал)</w:t>
            </w:r>
          </w:p>
        </w:tc>
        <w:tc>
          <w:tcPr>
            <w:tcW w:w="2127" w:type="dxa"/>
          </w:tcPr>
          <w:p w:rsidR="00577D8C" w:rsidRPr="007F4E18" w:rsidRDefault="00577D8C" w:rsidP="007343DD">
            <w:r w:rsidRPr="007F4E18">
              <w:t xml:space="preserve">р.п. Мошково, </w:t>
            </w:r>
            <w:proofErr w:type="spellStart"/>
            <w:r w:rsidRPr="007F4E18">
              <w:t>ул.Гагарина</w:t>
            </w:r>
            <w:proofErr w:type="spellEnd"/>
            <w:r w:rsidRPr="007F4E18">
              <w:t>, 3</w:t>
            </w:r>
          </w:p>
        </w:tc>
        <w:tc>
          <w:tcPr>
            <w:tcW w:w="1275" w:type="dxa"/>
          </w:tcPr>
          <w:p w:rsidR="00577D8C" w:rsidRPr="007F4E18" w:rsidRDefault="00577D8C" w:rsidP="007343DD">
            <w:r w:rsidRPr="007F4E18">
              <w:t>1980</w:t>
            </w:r>
          </w:p>
        </w:tc>
        <w:tc>
          <w:tcPr>
            <w:tcW w:w="1276" w:type="dxa"/>
          </w:tcPr>
          <w:p w:rsidR="00577D8C" w:rsidRPr="007F4E18" w:rsidRDefault="00577D8C" w:rsidP="007343DD">
            <w:r w:rsidRPr="007F4E18">
              <w:t>386,1</w:t>
            </w:r>
          </w:p>
        </w:tc>
        <w:tc>
          <w:tcPr>
            <w:tcW w:w="2791" w:type="dxa"/>
          </w:tcPr>
          <w:p w:rsidR="00577D8C" w:rsidRPr="007F4E18" w:rsidRDefault="00577D8C" w:rsidP="007343DD">
            <w:r w:rsidRPr="007F4E18">
              <w:t>20</w:t>
            </w:r>
          </w:p>
        </w:tc>
        <w:tc>
          <w:tcPr>
            <w:tcW w:w="1559" w:type="dxa"/>
          </w:tcPr>
          <w:p w:rsidR="00577D8C" w:rsidRPr="007F4E18" w:rsidRDefault="00577D8C" w:rsidP="007343DD">
            <w:r w:rsidRPr="007F4E18">
              <w:t>2014</w:t>
            </w:r>
          </w:p>
        </w:tc>
        <w:tc>
          <w:tcPr>
            <w:tcW w:w="2171" w:type="dxa"/>
          </w:tcPr>
          <w:p w:rsidR="00577D8C" w:rsidRPr="007F4E18" w:rsidRDefault="00577D8C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>
            <w:r w:rsidRPr="007F4E18">
              <w:t>3.1.4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Нежилые помещения (акт. зал)</w:t>
            </w:r>
          </w:p>
        </w:tc>
        <w:tc>
          <w:tcPr>
            <w:tcW w:w="2127" w:type="dxa"/>
          </w:tcPr>
          <w:p w:rsidR="00577D8C" w:rsidRPr="007F4E18" w:rsidRDefault="00577D8C" w:rsidP="007343DD">
            <w:r w:rsidRPr="007F4E18">
              <w:t xml:space="preserve">р.п. Мошково, </w:t>
            </w:r>
            <w:proofErr w:type="spellStart"/>
            <w:r w:rsidRPr="007F4E18">
              <w:t>ул.Гагарина</w:t>
            </w:r>
            <w:proofErr w:type="spellEnd"/>
            <w:r w:rsidRPr="007F4E18">
              <w:t>, 3</w:t>
            </w:r>
          </w:p>
        </w:tc>
        <w:tc>
          <w:tcPr>
            <w:tcW w:w="1275" w:type="dxa"/>
          </w:tcPr>
          <w:p w:rsidR="00577D8C" w:rsidRPr="007F4E18" w:rsidRDefault="00577D8C" w:rsidP="007343DD">
            <w:r w:rsidRPr="007F4E18">
              <w:t>1980</w:t>
            </w:r>
          </w:p>
        </w:tc>
        <w:tc>
          <w:tcPr>
            <w:tcW w:w="1276" w:type="dxa"/>
          </w:tcPr>
          <w:p w:rsidR="00577D8C" w:rsidRPr="007F4E18" w:rsidRDefault="00577D8C" w:rsidP="007343DD">
            <w:r w:rsidRPr="007F4E18">
              <w:t>317,2</w:t>
            </w:r>
          </w:p>
        </w:tc>
        <w:tc>
          <w:tcPr>
            <w:tcW w:w="2791" w:type="dxa"/>
          </w:tcPr>
          <w:p w:rsidR="00577D8C" w:rsidRPr="007F4E18" w:rsidRDefault="00577D8C" w:rsidP="007343DD">
            <w:r w:rsidRPr="007F4E18">
              <w:t>15</w:t>
            </w:r>
          </w:p>
        </w:tc>
        <w:tc>
          <w:tcPr>
            <w:tcW w:w="1559" w:type="dxa"/>
          </w:tcPr>
          <w:p w:rsidR="00577D8C" w:rsidRPr="007F4E18" w:rsidRDefault="00577D8C" w:rsidP="007343DD">
            <w:r w:rsidRPr="007F4E18">
              <w:t>2016</w:t>
            </w:r>
          </w:p>
        </w:tc>
        <w:tc>
          <w:tcPr>
            <w:tcW w:w="2171" w:type="dxa"/>
          </w:tcPr>
          <w:p w:rsidR="00577D8C" w:rsidRPr="007F4E18" w:rsidRDefault="00577D8C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>
            <w:r w:rsidRPr="007F4E18">
              <w:t>3.1.5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Хоккейная коробка</w:t>
            </w:r>
          </w:p>
        </w:tc>
        <w:tc>
          <w:tcPr>
            <w:tcW w:w="2127" w:type="dxa"/>
          </w:tcPr>
          <w:p w:rsidR="00577D8C" w:rsidRPr="007F4E18" w:rsidRDefault="009A2C56" w:rsidP="007343DD">
            <w:hyperlink r:id="rId24" w:history="1">
              <w:r w:rsidR="00577D8C" w:rsidRPr="007F4E18">
                <w:t xml:space="preserve">р.п. Мошково, ул. </w:t>
              </w:r>
              <w:proofErr w:type="gramStart"/>
              <w:r w:rsidR="00577D8C" w:rsidRPr="007F4E18">
                <w:t>Народная</w:t>
              </w:r>
              <w:proofErr w:type="gramEnd"/>
              <w:r w:rsidR="00577D8C" w:rsidRPr="007F4E18">
                <w:t xml:space="preserve">,  д </w:t>
              </w:r>
            </w:hyperlink>
            <w:r w:rsidR="00577D8C" w:rsidRPr="007F4E18">
              <w:t>7</w:t>
            </w:r>
          </w:p>
        </w:tc>
        <w:tc>
          <w:tcPr>
            <w:tcW w:w="1275" w:type="dxa"/>
          </w:tcPr>
          <w:p w:rsidR="00577D8C" w:rsidRPr="007F4E18" w:rsidRDefault="00577D8C" w:rsidP="007343DD"/>
        </w:tc>
        <w:tc>
          <w:tcPr>
            <w:tcW w:w="1276" w:type="dxa"/>
          </w:tcPr>
          <w:p w:rsidR="00577D8C" w:rsidRPr="007F4E18" w:rsidRDefault="00577D8C" w:rsidP="007343DD"/>
        </w:tc>
        <w:tc>
          <w:tcPr>
            <w:tcW w:w="2791" w:type="dxa"/>
          </w:tcPr>
          <w:p w:rsidR="00577D8C" w:rsidRPr="007F4E18" w:rsidRDefault="00577D8C" w:rsidP="007343DD">
            <w:r w:rsidRPr="007F4E18">
              <w:t>25</w:t>
            </w:r>
          </w:p>
        </w:tc>
        <w:tc>
          <w:tcPr>
            <w:tcW w:w="1559" w:type="dxa"/>
          </w:tcPr>
          <w:p w:rsidR="00577D8C" w:rsidRPr="007F4E18" w:rsidRDefault="00577D8C" w:rsidP="007343DD">
            <w:r w:rsidRPr="007F4E18">
              <w:t>-</w:t>
            </w:r>
          </w:p>
        </w:tc>
        <w:tc>
          <w:tcPr>
            <w:tcW w:w="2171" w:type="dxa"/>
          </w:tcPr>
          <w:p w:rsidR="00577D8C" w:rsidRPr="007F4E18" w:rsidRDefault="00577D8C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>
            <w:r w:rsidRPr="007F4E18">
              <w:t>3.1.6</w:t>
            </w:r>
          </w:p>
        </w:tc>
        <w:tc>
          <w:tcPr>
            <w:tcW w:w="3301" w:type="dxa"/>
          </w:tcPr>
          <w:p w:rsidR="00577D8C" w:rsidRPr="007F4E18" w:rsidRDefault="00577D8C" w:rsidP="007343DD">
            <w:r w:rsidRPr="007F4E18">
              <w:t>Площадка ГТО</w:t>
            </w:r>
          </w:p>
        </w:tc>
        <w:tc>
          <w:tcPr>
            <w:tcW w:w="2127" w:type="dxa"/>
          </w:tcPr>
          <w:p w:rsidR="00577D8C" w:rsidRPr="007F4E18" w:rsidRDefault="009A2C56" w:rsidP="007343DD">
            <w:hyperlink r:id="rId25" w:history="1">
              <w:r w:rsidR="00577D8C" w:rsidRPr="007F4E18">
                <w:t xml:space="preserve">р.п. Мошково, ул. </w:t>
              </w:r>
              <w:proofErr w:type="gramStart"/>
              <w:r w:rsidR="00577D8C" w:rsidRPr="007F4E18">
                <w:t>Народная</w:t>
              </w:r>
              <w:proofErr w:type="gramEnd"/>
              <w:r w:rsidR="00577D8C" w:rsidRPr="007F4E18">
                <w:t xml:space="preserve">,  д </w:t>
              </w:r>
            </w:hyperlink>
            <w:r w:rsidR="00577D8C" w:rsidRPr="007F4E18">
              <w:t>7</w:t>
            </w:r>
          </w:p>
        </w:tc>
        <w:tc>
          <w:tcPr>
            <w:tcW w:w="1275" w:type="dxa"/>
          </w:tcPr>
          <w:p w:rsidR="00577D8C" w:rsidRPr="007F4E18" w:rsidRDefault="00577D8C" w:rsidP="007343DD"/>
        </w:tc>
        <w:tc>
          <w:tcPr>
            <w:tcW w:w="1276" w:type="dxa"/>
          </w:tcPr>
          <w:p w:rsidR="00577D8C" w:rsidRPr="007F4E18" w:rsidRDefault="00577D8C" w:rsidP="007343DD"/>
        </w:tc>
        <w:tc>
          <w:tcPr>
            <w:tcW w:w="2791" w:type="dxa"/>
          </w:tcPr>
          <w:p w:rsidR="00577D8C" w:rsidRPr="007F4E18" w:rsidRDefault="00577D8C" w:rsidP="007343DD">
            <w:r w:rsidRPr="007F4E18">
              <w:t>15</w:t>
            </w:r>
          </w:p>
        </w:tc>
        <w:tc>
          <w:tcPr>
            <w:tcW w:w="1559" w:type="dxa"/>
          </w:tcPr>
          <w:p w:rsidR="00577D8C" w:rsidRPr="007F4E18" w:rsidRDefault="00577D8C" w:rsidP="007343DD">
            <w:r w:rsidRPr="007F4E18">
              <w:t>-</w:t>
            </w:r>
          </w:p>
        </w:tc>
        <w:tc>
          <w:tcPr>
            <w:tcW w:w="2171" w:type="dxa"/>
          </w:tcPr>
          <w:p w:rsidR="00577D8C" w:rsidRPr="007F4E18" w:rsidRDefault="00577D8C">
            <w:r w:rsidRPr="007F4E18">
              <w:t>Не требуется</w:t>
            </w:r>
          </w:p>
        </w:tc>
      </w:tr>
      <w:tr w:rsidR="00577D8C" w:rsidRPr="007F4E18" w:rsidTr="00597F68">
        <w:tc>
          <w:tcPr>
            <w:tcW w:w="709" w:type="dxa"/>
          </w:tcPr>
          <w:p w:rsidR="00577D8C" w:rsidRPr="007F4E18" w:rsidRDefault="00577D8C" w:rsidP="000915AD">
            <w:pPr>
              <w:rPr>
                <w:b/>
              </w:rPr>
            </w:pPr>
            <w:r w:rsidRPr="007F4E18">
              <w:rPr>
                <w:b/>
              </w:rPr>
              <w:t>4</w:t>
            </w:r>
          </w:p>
        </w:tc>
        <w:tc>
          <w:tcPr>
            <w:tcW w:w="14500" w:type="dxa"/>
            <w:gridSpan w:val="7"/>
          </w:tcPr>
          <w:p w:rsidR="00577D8C" w:rsidRPr="007F4E18" w:rsidRDefault="00577D8C" w:rsidP="000915AD">
            <w:pPr>
              <w:rPr>
                <w:b/>
              </w:rPr>
            </w:pPr>
            <w:r w:rsidRPr="007F4E18">
              <w:rPr>
                <w:b/>
              </w:rPr>
              <w:t>Объекты образования</w:t>
            </w:r>
          </w:p>
        </w:tc>
      </w:tr>
      <w:tr w:rsidR="00984E95" w:rsidRPr="007F4E18" w:rsidTr="0011050B">
        <w:trPr>
          <w:trHeight w:val="458"/>
        </w:trPr>
        <w:tc>
          <w:tcPr>
            <w:tcW w:w="709" w:type="dxa"/>
          </w:tcPr>
          <w:p w:rsidR="00984E95" w:rsidRPr="007F4E18" w:rsidRDefault="0011050B" w:rsidP="000915AD">
            <w:r w:rsidRPr="007F4E18">
              <w:t>4.1</w:t>
            </w:r>
          </w:p>
        </w:tc>
        <w:tc>
          <w:tcPr>
            <w:tcW w:w="14500" w:type="dxa"/>
            <w:gridSpan w:val="7"/>
          </w:tcPr>
          <w:p w:rsidR="00984E95" w:rsidRPr="007F4E18" w:rsidRDefault="00984E95" w:rsidP="000915AD">
            <w:r w:rsidRPr="007F4E18">
              <w:t>Мошковская средняя общеобразовате</w:t>
            </w:r>
            <w:r w:rsidR="00CE7960">
              <w:t xml:space="preserve">льная школа №1 МБОУ Мошковская СОШ </w:t>
            </w:r>
            <w:r w:rsidRPr="007F4E18">
              <w:t>№1</w:t>
            </w:r>
          </w:p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t>4.1.1</w:t>
            </w:r>
          </w:p>
        </w:tc>
        <w:tc>
          <w:tcPr>
            <w:tcW w:w="3301" w:type="dxa"/>
          </w:tcPr>
          <w:p w:rsidR="0011050B" w:rsidRPr="007F4E18" w:rsidRDefault="0011050B" w:rsidP="000915AD">
            <w:r w:rsidRPr="007F4E18">
              <w:t>Здание школы</w:t>
            </w:r>
          </w:p>
        </w:tc>
        <w:tc>
          <w:tcPr>
            <w:tcW w:w="2127" w:type="dxa"/>
          </w:tcPr>
          <w:p w:rsidR="0011050B" w:rsidRPr="007F4E18" w:rsidRDefault="009A2C56" w:rsidP="000915AD">
            <w:hyperlink r:id="rId26" w:history="1">
              <w:r w:rsidR="0011050B" w:rsidRPr="007F4E18">
                <w:t xml:space="preserve">р.п. Мошково, пер. </w:t>
              </w:r>
              <w:proofErr w:type="gramStart"/>
              <w:r w:rsidR="0011050B" w:rsidRPr="007F4E18">
                <w:t>Школьный</w:t>
              </w:r>
              <w:proofErr w:type="gramEnd"/>
              <w:r w:rsidR="0011050B" w:rsidRPr="007F4E18">
                <w:t xml:space="preserve">,    д </w:t>
              </w:r>
            </w:hyperlink>
            <w:r w:rsidR="0011050B" w:rsidRPr="007F4E18">
              <w:t>4/1</w:t>
            </w:r>
          </w:p>
        </w:tc>
        <w:tc>
          <w:tcPr>
            <w:tcW w:w="1275" w:type="dxa"/>
          </w:tcPr>
          <w:p w:rsidR="0011050B" w:rsidRPr="007F4E18" w:rsidRDefault="0011050B" w:rsidP="007343DD">
            <w:r w:rsidRPr="007F4E18">
              <w:t>1940, 1985</w:t>
            </w:r>
          </w:p>
        </w:tc>
        <w:tc>
          <w:tcPr>
            <w:tcW w:w="1276" w:type="dxa"/>
          </w:tcPr>
          <w:p w:rsidR="0011050B" w:rsidRPr="007F4E18" w:rsidRDefault="0011050B" w:rsidP="007343DD">
            <w:r w:rsidRPr="007F4E18">
              <w:t>3073,5</w:t>
            </w:r>
          </w:p>
        </w:tc>
        <w:tc>
          <w:tcPr>
            <w:tcW w:w="2791" w:type="dxa"/>
          </w:tcPr>
          <w:p w:rsidR="0011050B" w:rsidRPr="007F4E18" w:rsidRDefault="0011050B" w:rsidP="000915AD">
            <w:r w:rsidRPr="007F4E18">
              <w:t xml:space="preserve">Двухэтажное здание, 425 </w:t>
            </w:r>
            <w:proofErr w:type="spellStart"/>
            <w:r w:rsidRPr="007F4E18">
              <w:t>учащ</w:t>
            </w:r>
            <w:proofErr w:type="spellEnd"/>
            <w:r w:rsidRPr="007F4E18">
              <w:t>.</w:t>
            </w:r>
          </w:p>
        </w:tc>
        <w:tc>
          <w:tcPr>
            <w:tcW w:w="1559" w:type="dxa"/>
          </w:tcPr>
          <w:p w:rsidR="0011050B" w:rsidRPr="007F4E18" w:rsidRDefault="0011050B" w:rsidP="000915AD">
            <w:r w:rsidRPr="007F4E18">
              <w:t>2012</w:t>
            </w:r>
          </w:p>
        </w:tc>
        <w:tc>
          <w:tcPr>
            <w:tcW w:w="2171" w:type="dxa"/>
          </w:tcPr>
          <w:p w:rsidR="0011050B" w:rsidRPr="007F4E18" w:rsidRDefault="0011050B" w:rsidP="000915AD">
            <w:r w:rsidRPr="007F4E18">
              <w:t>Требуется увеличения площадей для организации дополнительных мест. Необходимо строительство пристройки на 300 мест.</w:t>
            </w:r>
          </w:p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t>4.1.2</w:t>
            </w:r>
          </w:p>
        </w:tc>
        <w:tc>
          <w:tcPr>
            <w:tcW w:w="3301" w:type="dxa"/>
          </w:tcPr>
          <w:p w:rsidR="0011050B" w:rsidRPr="007F4E18" w:rsidRDefault="0011050B" w:rsidP="007343DD">
            <w:r w:rsidRPr="007F4E18">
              <w:t>Здание мастерской (муж)</w:t>
            </w:r>
          </w:p>
        </w:tc>
        <w:tc>
          <w:tcPr>
            <w:tcW w:w="2127" w:type="dxa"/>
          </w:tcPr>
          <w:p w:rsidR="0011050B" w:rsidRPr="007F4E18" w:rsidRDefault="009A2C56" w:rsidP="007343DD">
            <w:hyperlink r:id="rId27" w:history="1">
              <w:r w:rsidR="0011050B" w:rsidRPr="007F4E18">
                <w:t xml:space="preserve">р.п. Мошково, </w:t>
              </w:r>
              <w:r w:rsidR="0011050B" w:rsidRPr="007F4E18">
                <w:lastRenderedPageBreak/>
                <w:t xml:space="preserve">пер. </w:t>
              </w:r>
              <w:proofErr w:type="gramStart"/>
              <w:r w:rsidR="0011050B" w:rsidRPr="007F4E18">
                <w:t>Школьный</w:t>
              </w:r>
              <w:proofErr w:type="gramEnd"/>
              <w:r w:rsidR="0011050B" w:rsidRPr="007F4E18">
                <w:t xml:space="preserve">,  д </w:t>
              </w:r>
            </w:hyperlink>
            <w:r w:rsidR="0011050B" w:rsidRPr="007F4E18">
              <w:t>4/4</w:t>
            </w:r>
          </w:p>
        </w:tc>
        <w:tc>
          <w:tcPr>
            <w:tcW w:w="1275" w:type="dxa"/>
          </w:tcPr>
          <w:p w:rsidR="0011050B" w:rsidRPr="007F4E18" w:rsidRDefault="0011050B" w:rsidP="007343DD">
            <w:r w:rsidRPr="007F4E18">
              <w:lastRenderedPageBreak/>
              <w:t>1960</w:t>
            </w:r>
          </w:p>
        </w:tc>
        <w:tc>
          <w:tcPr>
            <w:tcW w:w="1276" w:type="dxa"/>
          </w:tcPr>
          <w:p w:rsidR="0011050B" w:rsidRPr="007F4E18" w:rsidRDefault="0011050B" w:rsidP="007343DD">
            <w:r w:rsidRPr="007F4E18">
              <w:t>180,6</w:t>
            </w:r>
          </w:p>
        </w:tc>
        <w:tc>
          <w:tcPr>
            <w:tcW w:w="2791" w:type="dxa"/>
          </w:tcPr>
          <w:p w:rsidR="0011050B" w:rsidRPr="007F4E18" w:rsidRDefault="0011050B" w:rsidP="007343DD"/>
        </w:tc>
        <w:tc>
          <w:tcPr>
            <w:tcW w:w="1559" w:type="dxa"/>
          </w:tcPr>
          <w:p w:rsidR="0011050B" w:rsidRPr="007F4E18" w:rsidRDefault="0011050B" w:rsidP="007343DD">
            <w:r w:rsidRPr="007F4E18">
              <w:t>2003</w:t>
            </w:r>
          </w:p>
        </w:tc>
        <w:tc>
          <w:tcPr>
            <w:tcW w:w="2171" w:type="dxa"/>
          </w:tcPr>
          <w:p w:rsidR="0011050B" w:rsidRPr="007F4E18" w:rsidRDefault="0011050B" w:rsidP="007343DD"/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lastRenderedPageBreak/>
              <w:t>4.1.3</w:t>
            </w:r>
          </w:p>
        </w:tc>
        <w:tc>
          <w:tcPr>
            <w:tcW w:w="3301" w:type="dxa"/>
          </w:tcPr>
          <w:p w:rsidR="0011050B" w:rsidRPr="007F4E18" w:rsidRDefault="0011050B" w:rsidP="007343DD">
            <w:r w:rsidRPr="007F4E18">
              <w:t>Нежилое здание (труды дев)</w:t>
            </w:r>
          </w:p>
        </w:tc>
        <w:tc>
          <w:tcPr>
            <w:tcW w:w="2127" w:type="dxa"/>
          </w:tcPr>
          <w:p w:rsidR="0011050B" w:rsidRPr="007F4E18" w:rsidRDefault="009A2C56" w:rsidP="007343DD">
            <w:hyperlink r:id="rId28" w:history="1">
              <w:r w:rsidR="0011050B" w:rsidRPr="007F4E18">
                <w:t xml:space="preserve">р.п. Мошково, пер. </w:t>
              </w:r>
              <w:proofErr w:type="gramStart"/>
              <w:r w:rsidR="0011050B" w:rsidRPr="007F4E18">
                <w:t>Школьный</w:t>
              </w:r>
              <w:proofErr w:type="gramEnd"/>
              <w:r w:rsidR="0011050B" w:rsidRPr="007F4E18">
                <w:t xml:space="preserve">,  д </w:t>
              </w:r>
            </w:hyperlink>
            <w:r w:rsidR="0011050B" w:rsidRPr="007F4E18">
              <w:t>4/5</w:t>
            </w:r>
          </w:p>
        </w:tc>
        <w:tc>
          <w:tcPr>
            <w:tcW w:w="1275" w:type="dxa"/>
          </w:tcPr>
          <w:p w:rsidR="0011050B" w:rsidRPr="007F4E18" w:rsidRDefault="0011050B" w:rsidP="007343DD">
            <w:r w:rsidRPr="007F4E18">
              <w:t>1960</w:t>
            </w:r>
          </w:p>
        </w:tc>
        <w:tc>
          <w:tcPr>
            <w:tcW w:w="1276" w:type="dxa"/>
          </w:tcPr>
          <w:p w:rsidR="0011050B" w:rsidRPr="007F4E18" w:rsidRDefault="0011050B" w:rsidP="007343DD">
            <w:r w:rsidRPr="007F4E18">
              <w:t>180,5</w:t>
            </w:r>
          </w:p>
        </w:tc>
        <w:tc>
          <w:tcPr>
            <w:tcW w:w="2791" w:type="dxa"/>
          </w:tcPr>
          <w:p w:rsidR="0011050B" w:rsidRPr="007F4E18" w:rsidRDefault="0011050B" w:rsidP="007343DD"/>
        </w:tc>
        <w:tc>
          <w:tcPr>
            <w:tcW w:w="1559" w:type="dxa"/>
          </w:tcPr>
          <w:p w:rsidR="0011050B" w:rsidRPr="007F4E18" w:rsidRDefault="0011050B" w:rsidP="007343DD">
            <w:r w:rsidRPr="007F4E18">
              <w:t>2000</w:t>
            </w:r>
          </w:p>
        </w:tc>
        <w:tc>
          <w:tcPr>
            <w:tcW w:w="2171" w:type="dxa"/>
          </w:tcPr>
          <w:p w:rsidR="0011050B" w:rsidRPr="007F4E18" w:rsidRDefault="0011050B" w:rsidP="007343DD"/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t>4.1.4</w:t>
            </w:r>
          </w:p>
        </w:tc>
        <w:tc>
          <w:tcPr>
            <w:tcW w:w="3301" w:type="dxa"/>
          </w:tcPr>
          <w:p w:rsidR="0011050B" w:rsidRPr="007F4E18" w:rsidRDefault="0011050B" w:rsidP="007343DD">
            <w:r w:rsidRPr="007F4E18">
              <w:t>Нежилое здание (бассейн)</w:t>
            </w:r>
          </w:p>
        </w:tc>
        <w:tc>
          <w:tcPr>
            <w:tcW w:w="2127" w:type="dxa"/>
          </w:tcPr>
          <w:p w:rsidR="0011050B" w:rsidRPr="007F4E18" w:rsidRDefault="0011050B" w:rsidP="007343DD">
            <w:r w:rsidRPr="007F4E18">
              <w:t>р.п. Мошково, пер. Школьный, 4</w:t>
            </w:r>
          </w:p>
        </w:tc>
        <w:tc>
          <w:tcPr>
            <w:tcW w:w="1275" w:type="dxa"/>
          </w:tcPr>
          <w:p w:rsidR="0011050B" w:rsidRPr="007F4E18" w:rsidRDefault="0011050B" w:rsidP="007343DD">
            <w:r w:rsidRPr="007F4E18">
              <w:t>1986</w:t>
            </w:r>
          </w:p>
        </w:tc>
        <w:tc>
          <w:tcPr>
            <w:tcW w:w="1276" w:type="dxa"/>
          </w:tcPr>
          <w:p w:rsidR="0011050B" w:rsidRPr="007F4E18" w:rsidRDefault="0011050B" w:rsidP="007343DD">
            <w:r w:rsidRPr="007F4E18">
              <w:t>1450</w:t>
            </w:r>
          </w:p>
          <w:p w:rsidR="0011050B" w:rsidRPr="007F4E18" w:rsidRDefault="0011050B" w:rsidP="007343DD"/>
        </w:tc>
        <w:tc>
          <w:tcPr>
            <w:tcW w:w="2791" w:type="dxa"/>
          </w:tcPr>
          <w:p w:rsidR="0011050B" w:rsidRPr="007F4E18" w:rsidRDefault="0011050B" w:rsidP="007343DD">
            <w:r w:rsidRPr="007F4E18">
              <w:t>80 чел./1 час</w:t>
            </w:r>
          </w:p>
        </w:tc>
        <w:tc>
          <w:tcPr>
            <w:tcW w:w="1559" w:type="dxa"/>
          </w:tcPr>
          <w:p w:rsidR="0011050B" w:rsidRPr="007F4E18" w:rsidRDefault="0011050B" w:rsidP="007343DD">
            <w:r w:rsidRPr="007F4E18">
              <w:t>2013</w:t>
            </w:r>
          </w:p>
        </w:tc>
        <w:tc>
          <w:tcPr>
            <w:tcW w:w="2171" w:type="dxa"/>
          </w:tcPr>
          <w:p w:rsidR="0011050B" w:rsidRPr="007F4E18" w:rsidRDefault="0011050B" w:rsidP="007343DD"/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t>4.2</w:t>
            </w:r>
          </w:p>
        </w:tc>
        <w:tc>
          <w:tcPr>
            <w:tcW w:w="3301" w:type="dxa"/>
          </w:tcPr>
          <w:p w:rsidR="0011050B" w:rsidRPr="007F4E18" w:rsidRDefault="0011050B" w:rsidP="00C56D76">
            <w:r w:rsidRPr="007F4E18">
              <w:t>Муниципальное казенное общеобразовательное учреждение "Мошковская средняя общеобразовательная школа №2" Мошковского района</w:t>
            </w:r>
          </w:p>
        </w:tc>
        <w:tc>
          <w:tcPr>
            <w:tcW w:w="2127" w:type="dxa"/>
          </w:tcPr>
          <w:p w:rsidR="0011050B" w:rsidRPr="007F4E18" w:rsidRDefault="009A2C56" w:rsidP="000915AD">
            <w:hyperlink r:id="rId29" w:history="1">
              <w:r w:rsidR="0011050B" w:rsidRPr="007F4E18">
                <w:t xml:space="preserve">р.п. Мошково, ул. </w:t>
              </w:r>
              <w:proofErr w:type="gramStart"/>
              <w:r w:rsidR="0011050B" w:rsidRPr="007F4E18">
                <w:t>Пионерская</w:t>
              </w:r>
              <w:proofErr w:type="gramEnd"/>
              <w:r w:rsidR="0011050B" w:rsidRPr="007F4E18">
                <w:t xml:space="preserve">,  д </w:t>
              </w:r>
            </w:hyperlink>
            <w:r w:rsidR="0011050B" w:rsidRPr="007F4E18">
              <w:t>13</w:t>
            </w:r>
          </w:p>
        </w:tc>
        <w:tc>
          <w:tcPr>
            <w:tcW w:w="1275" w:type="dxa"/>
          </w:tcPr>
          <w:p w:rsidR="0011050B" w:rsidRPr="007F4E18" w:rsidRDefault="007343DD" w:rsidP="000915AD">
            <w:r w:rsidRPr="007F4E18">
              <w:t>1962</w:t>
            </w:r>
          </w:p>
        </w:tc>
        <w:tc>
          <w:tcPr>
            <w:tcW w:w="1276" w:type="dxa"/>
          </w:tcPr>
          <w:p w:rsidR="0011050B" w:rsidRPr="007F4E18" w:rsidRDefault="007343DD" w:rsidP="000915AD">
            <w:r w:rsidRPr="007F4E18">
              <w:t>2181,4</w:t>
            </w:r>
          </w:p>
        </w:tc>
        <w:tc>
          <w:tcPr>
            <w:tcW w:w="2791" w:type="dxa"/>
          </w:tcPr>
          <w:p w:rsidR="0011050B" w:rsidRPr="007F4E18" w:rsidRDefault="0011050B" w:rsidP="000915AD">
            <w:r w:rsidRPr="007F4E18">
              <w:t>Двухэтажное здание</w:t>
            </w:r>
            <w:r w:rsidR="007343DD" w:rsidRPr="007F4E18">
              <w:t>, 275 учащихся</w:t>
            </w:r>
          </w:p>
        </w:tc>
        <w:tc>
          <w:tcPr>
            <w:tcW w:w="1559" w:type="dxa"/>
          </w:tcPr>
          <w:p w:rsidR="0011050B" w:rsidRPr="007F4E18" w:rsidRDefault="007343DD" w:rsidP="000915AD">
            <w:r w:rsidRPr="007F4E18">
              <w:t>2016</w:t>
            </w:r>
          </w:p>
        </w:tc>
        <w:tc>
          <w:tcPr>
            <w:tcW w:w="2171" w:type="dxa"/>
          </w:tcPr>
          <w:p w:rsidR="0011050B" w:rsidRPr="007F4E18" w:rsidRDefault="0011050B" w:rsidP="000915AD"/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0915AD">
            <w:r w:rsidRPr="007F4E18">
              <w:t>4.3</w:t>
            </w:r>
          </w:p>
        </w:tc>
        <w:tc>
          <w:tcPr>
            <w:tcW w:w="3301" w:type="dxa"/>
          </w:tcPr>
          <w:p w:rsidR="0011050B" w:rsidRPr="007F4E18" w:rsidRDefault="0011050B" w:rsidP="004A59E9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7F4E18">
              <w:t xml:space="preserve">Муниципальное казенное общеобразовательное учреждение средняя общеобразовательная школа "Мошковский центр образования" Мошковского района </w:t>
            </w:r>
          </w:p>
        </w:tc>
        <w:tc>
          <w:tcPr>
            <w:tcW w:w="2127" w:type="dxa"/>
          </w:tcPr>
          <w:p w:rsidR="0011050B" w:rsidRPr="007F4E18" w:rsidRDefault="009A2C56" w:rsidP="000915AD">
            <w:hyperlink r:id="rId30" w:history="1">
              <w:r w:rsidR="0011050B" w:rsidRPr="007F4E18">
                <w:t xml:space="preserve">р.п. Мошково, ул. </w:t>
              </w:r>
              <w:proofErr w:type="gramStart"/>
              <w:r w:rsidR="0011050B" w:rsidRPr="007F4E18">
                <w:t>Западная</w:t>
              </w:r>
              <w:proofErr w:type="gramEnd"/>
              <w:r w:rsidR="0011050B" w:rsidRPr="007F4E18">
                <w:t xml:space="preserve">,  д </w:t>
              </w:r>
            </w:hyperlink>
            <w:r w:rsidR="0011050B" w:rsidRPr="007F4E18">
              <w:t>2а</w:t>
            </w:r>
          </w:p>
        </w:tc>
        <w:tc>
          <w:tcPr>
            <w:tcW w:w="1275" w:type="dxa"/>
          </w:tcPr>
          <w:p w:rsidR="0011050B" w:rsidRPr="007F4E18" w:rsidRDefault="007343DD" w:rsidP="000915AD">
            <w:r w:rsidRPr="007F4E18">
              <w:t>1985</w:t>
            </w:r>
          </w:p>
        </w:tc>
        <w:tc>
          <w:tcPr>
            <w:tcW w:w="1276" w:type="dxa"/>
          </w:tcPr>
          <w:p w:rsidR="0011050B" w:rsidRPr="007F4E18" w:rsidRDefault="007343DD" w:rsidP="000915AD">
            <w:r w:rsidRPr="007F4E18">
              <w:t>4168,4</w:t>
            </w:r>
          </w:p>
        </w:tc>
        <w:tc>
          <w:tcPr>
            <w:tcW w:w="2791" w:type="dxa"/>
          </w:tcPr>
          <w:p w:rsidR="007343DD" w:rsidRPr="007F4E18" w:rsidRDefault="0011050B" w:rsidP="000915AD">
            <w:r w:rsidRPr="007F4E18">
              <w:t>Трехэтажное здание</w:t>
            </w:r>
            <w:r w:rsidR="007343DD" w:rsidRPr="007F4E18">
              <w:t xml:space="preserve">, </w:t>
            </w:r>
          </w:p>
          <w:p w:rsidR="0011050B" w:rsidRPr="007F4E18" w:rsidRDefault="007343DD" w:rsidP="000915AD">
            <w:r w:rsidRPr="007F4E18">
              <w:t>560 учащихся</w:t>
            </w:r>
          </w:p>
        </w:tc>
        <w:tc>
          <w:tcPr>
            <w:tcW w:w="1559" w:type="dxa"/>
          </w:tcPr>
          <w:p w:rsidR="0011050B" w:rsidRPr="007F4E18" w:rsidRDefault="007343DD" w:rsidP="000915AD">
            <w:r w:rsidRPr="007F4E18">
              <w:t>2012</w:t>
            </w:r>
          </w:p>
        </w:tc>
        <w:tc>
          <w:tcPr>
            <w:tcW w:w="2171" w:type="dxa"/>
          </w:tcPr>
          <w:p w:rsidR="0011050B" w:rsidRPr="007F4E18" w:rsidRDefault="0011050B" w:rsidP="000915AD">
            <w:r w:rsidRPr="007F4E18">
              <w:t>Требуется реконструкция</w:t>
            </w:r>
          </w:p>
        </w:tc>
      </w:tr>
      <w:tr w:rsidR="00741210" w:rsidRPr="007F4E18" w:rsidTr="00FB4668">
        <w:tc>
          <w:tcPr>
            <w:tcW w:w="709" w:type="dxa"/>
          </w:tcPr>
          <w:p w:rsidR="00741210" w:rsidRPr="007F4E18" w:rsidRDefault="00741210" w:rsidP="000915AD">
            <w:r w:rsidRPr="007F4E18">
              <w:t>4.4</w:t>
            </w:r>
          </w:p>
        </w:tc>
        <w:tc>
          <w:tcPr>
            <w:tcW w:w="14500" w:type="dxa"/>
            <w:gridSpan w:val="7"/>
          </w:tcPr>
          <w:p w:rsidR="00741210" w:rsidRPr="007F4E18" w:rsidRDefault="00741210" w:rsidP="004A59E9">
            <w:r w:rsidRPr="007F4E18">
              <w:t>Муниципальное казенное общеобразовательное учреждение «Мошковская общеобразовательная школа-интернат для детей с ограниченными возможностями здоровья»  Мошковского района</w:t>
            </w:r>
          </w:p>
        </w:tc>
      </w:tr>
      <w:tr w:rsidR="0011050B" w:rsidRPr="007F4E18" w:rsidTr="00597F68">
        <w:tc>
          <w:tcPr>
            <w:tcW w:w="709" w:type="dxa"/>
          </w:tcPr>
          <w:p w:rsidR="0011050B" w:rsidRPr="007F4E18" w:rsidRDefault="0011050B" w:rsidP="00741210">
            <w:r w:rsidRPr="007F4E18">
              <w:t>4.</w:t>
            </w:r>
            <w:r w:rsidR="00741210" w:rsidRPr="007F4E18">
              <w:t>4.1</w:t>
            </w:r>
          </w:p>
        </w:tc>
        <w:tc>
          <w:tcPr>
            <w:tcW w:w="3301" w:type="dxa"/>
          </w:tcPr>
          <w:p w:rsidR="0011050B" w:rsidRPr="007F4E18" w:rsidRDefault="003B06CD" w:rsidP="000915AD">
            <w:r w:rsidRPr="007F4E18">
              <w:t>Здание школы</w:t>
            </w:r>
          </w:p>
        </w:tc>
        <w:tc>
          <w:tcPr>
            <w:tcW w:w="2127" w:type="dxa"/>
          </w:tcPr>
          <w:p w:rsidR="0011050B" w:rsidRPr="007F4E18" w:rsidRDefault="009A2C56" w:rsidP="000915AD">
            <w:hyperlink r:id="rId31" w:history="1">
              <w:r w:rsidR="0011050B" w:rsidRPr="007F4E18">
                <w:t xml:space="preserve">р.п. Мошково, ул. Учительская,        д </w:t>
              </w:r>
            </w:hyperlink>
            <w:r w:rsidR="0011050B" w:rsidRPr="007F4E18">
              <w:t>1</w:t>
            </w:r>
          </w:p>
        </w:tc>
        <w:tc>
          <w:tcPr>
            <w:tcW w:w="1275" w:type="dxa"/>
          </w:tcPr>
          <w:p w:rsidR="0011050B" w:rsidRPr="007F4E18" w:rsidRDefault="003B06CD" w:rsidP="000915AD">
            <w:r w:rsidRPr="007F4E18">
              <w:t>1969</w:t>
            </w:r>
          </w:p>
        </w:tc>
        <w:tc>
          <w:tcPr>
            <w:tcW w:w="1276" w:type="dxa"/>
          </w:tcPr>
          <w:p w:rsidR="0011050B" w:rsidRPr="007F4E18" w:rsidRDefault="003B06CD" w:rsidP="000915AD">
            <w:r w:rsidRPr="007F4E18">
              <w:t>5853,4</w:t>
            </w:r>
          </w:p>
        </w:tc>
        <w:tc>
          <w:tcPr>
            <w:tcW w:w="2791" w:type="dxa"/>
          </w:tcPr>
          <w:p w:rsidR="003B06CD" w:rsidRPr="007F4E18" w:rsidRDefault="0011050B" w:rsidP="000915AD">
            <w:r w:rsidRPr="007F4E18">
              <w:t>Трехэтажное здание</w:t>
            </w:r>
            <w:r w:rsidR="003B06CD" w:rsidRPr="007F4E18">
              <w:t xml:space="preserve">, </w:t>
            </w:r>
          </w:p>
          <w:p w:rsidR="0011050B" w:rsidRPr="007F4E18" w:rsidRDefault="003B06CD" w:rsidP="000915AD">
            <w:r w:rsidRPr="007F4E18">
              <w:t>180 мест</w:t>
            </w:r>
          </w:p>
        </w:tc>
        <w:tc>
          <w:tcPr>
            <w:tcW w:w="1559" w:type="dxa"/>
          </w:tcPr>
          <w:p w:rsidR="0011050B" w:rsidRPr="007F4E18" w:rsidRDefault="003B06CD" w:rsidP="000915AD">
            <w:r w:rsidRPr="007F4E18">
              <w:t>2016</w:t>
            </w:r>
          </w:p>
        </w:tc>
        <w:tc>
          <w:tcPr>
            <w:tcW w:w="2171" w:type="dxa"/>
          </w:tcPr>
          <w:p w:rsidR="0011050B" w:rsidRPr="007F4E18" w:rsidRDefault="0011050B" w:rsidP="003B06C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4.4.2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Хозяйственный корпус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2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1999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988,7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4.4.3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Медицинский изолятор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3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1969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210,5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2016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lastRenderedPageBreak/>
              <w:t>4.4.4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Здание (трансформатор)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4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1980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28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4.4.5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Здание (гараж)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5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1981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212,1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4.4.6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Сооружение (овощехранилище)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6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1969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191,8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4.4.7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Здание (гараж)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7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1989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152,7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4.4.8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Здание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8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1981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187,8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>
            <w:r w:rsidRPr="007F4E18">
              <w:t>4.4.9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>Здание (склад материалов)</w:t>
            </w:r>
          </w:p>
        </w:tc>
        <w:tc>
          <w:tcPr>
            <w:tcW w:w="2127" w:type="dxa"/>
          </w:tcPr>
          <w:p w:rsidR="003B06CD" w:rsidRPr="007F4E18" w:rsidRDefault="009A2C56" w:rsidP="00FB4668">
            <w:hyperlink r:id="rId39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>
            <w:r w:rsidRPr="007F4E18">
              <w:t>1987</w:t>
            </w:r>
          </w:p>
        </w:tc>
        <w:tc>
          <w:tcPr>
            <w:tcW w:w="1276" w:type="dxa"/>
          </w:tcPr>
          <w:p w:rsidR="003B06CD" w:rsidRPr="007F4E18" w:rsidRDefault="003B06CD" w:rsidP="00FB4668">
            <w:r w:rsidRPr="007F4E18">
              <w:t>180,8</w:t>
            </w:r>
          </w:p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 w:rsidP="00FB4668">
            <w:r w:rsidRPr="007F4E18">
              <w:t>4.4.10</w:t>
            </w:r>
          </w:p>
        </w:tc>
        <w:tc>
          <w:tcPr>
            <w:tcW w:w="3301" w:type="dxa"/>
          </w:tcPr>
          <w:p w:rsidR="003B06CD" w:rsidRPr="007F4E18" w:rsidRDefault="003B06CD" w:rsidP="00FB4668">
            <w:r w:rsidRPr="007F4E18">
              <w:t xml:space="preserve">Здание для </w:t>
            </w:r>
            <w:proofErr w:type="spellStart"/>
            <w:r w:rsidRPr="007F4E18">
              <w:t>сельхоззанятий</w:t>
            </w:r>
            <w:proofErr w:type="spellEnd"/>
          </w:p>
        </w:tc>
        <w:tc>
          <w:tcPr>
            <w:tcW w:w="2127" w:type="dxa"/>
          </w:tcPr>
          <w:p w:rsidR="003B06CD" w:rsidRPr="007F4E18" w:rsidRDefault="009A2C56" w:rsidP="00FB4668">
            <w:hyperlink r:id="rId40" w:history="1">
              <w:r w:rsidR="003B06CD" w:rsidRPr="007F4E18">
                <w:t xml:space="preserve">р.п. Мошково, ул. Учительская,  д </w:t>
              </w:r>
            </w:hyperlink>
            <w:r w:rsidR="003B06CD" w:rsidRPr="007F4E18">
              <w:t>1</w:t>
            </w:r>
          </w:p>
        </w:tc>
        <w:tc>
          <w:tcPr>
            <w:tcW w:w="1275" w:type="dxa"/>
          </w:tcPr>
          <w:p w:rsidR="003B06CD" w:rsidRPr="007F4E18" w:rsidRDefault="003B06CD" w:rsidP="00FB4668"/>
        </w:tc>
        <w:tc>
          <w:tcPr>
            <w:tcW w:w="1276" w:type="dxa"/>
          </w:tcPr>
          <w:p w:rsidR="003B06CD" w:rsidRPr="007F4E18" w:rsidRDefault="003B06CD" w:rsidP="00FB4668"/>
        </w:tc>
        <w:tc>
          <w:tcPr>
            <w:tcW w:w="2791" w:type="dxa"/>
          </w:tcPr>
          <w:p w:rsidR="003B06CD" w:rsidRPr="007F4E18" w:rsidRDefault="003B06CD" w:rsidP="00FB4668">
            <w:r w:rsidRPr="007F4E18">
              <w:t>-</w:t>
            </w:r>
          </w:p>
        </w:tc>
        <w:tc>
          <w:tcPr>
            <w:tcW w:w="1559" w:type="dxa"/>
          </w:tcPr>
          <w:p w:rsidR="003B06CD" w:rsidRPr="007F4E18" w:rsidRDefault="003B06CD" w:rsidP="00FB4668">
            <w:r w:rsidRPr="007F4E18">
              <w:t>2000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 w:rsidP="00C56D76">
            <w:r w:rsidRPr="007F4E18">
              <w:t>4.5</w:t>
            </w:r>
          </w:p>
        </w:tc>
        <w:tc>
          <w:tcPr>
            <w:tcW w:w="3301" w:type="dxa"/>
          </w:tcPr>
          <w:p w:rsidR="003B06CD" w:rsidRPr="007F4E18" w:rsidRDefault="003B06CD" w:rsidP="000915AD">
            <w:r w:rsidRPr="007F4E18">
              <w:t>Детский сад р.п. Мошково</w:t>
            </w:r>
          </w:p>
        </w:tc>
        <w:tc>
          <w:tcPr>
            <w:tcW w:w="2127" w:type="dxa"/>
          </w:tcPr>
          <w:p w:rsidR="003B06CD" w:rsidRPr="007F4E18" w:rsidRDefault="009A2C56" w:rsidP="000915AD">
            <w:hyperlink r:id="rId41" w:history="1">
              <w:r w:rsidR="003B06CD" w:rsidRPr="007F4E18">
                <w:t xml:space="preserve">р.п. Мошково, ул. </w:t>
              </w:r>
              <w:proofErr w:type="gramStart"/>
              <w:r w:rsidR="003B06CD" w:rsidRPr="007F4E18">
                <w:t>Западная</w:t>
              </w:r>
              <w:proofErr w:type="gramEnd"/>
              <w:r w:rsidR="003B06CD" w:rsidRPr="007F4E18">
                <w:t xml:space="preserve">,  д </w:t>
              </w:r>
            </w:hyperlink>
            <w:r w:rsidR="003B06CD" w:rsidRPr="007F4E18">
              <w:t>19</w:t>
            </w:r>
          </w:p>
        </w:tc>
        <w:tc>
          <w:tcPr>
            <w:tcW w:w="1275" w:type="dxa"/>
          </w:tcPr>
          <w:p w:rsidR="003B06CD" w:rsidRPr="007F4E18" w:rsidRDefault="003B06CD" w:rsidP="000915AD">
            <w:r w:rsidRPr="007F4E18">
              <w:t>1981</w:t>
            </w:r>
          </w:p>
        </w:tc>
        <w:tc>
          <w:tcPr>
            <w:tcW w:w="1276" w:type="dxa"/>
          </w:tcPr>
          <w:p w:rsidR="003B06CD" w:rsidRPr="007F4E18" w:rsidRDefault="003B06CD" w:rsidP="000915AD">
            <w:r w:rsidRPr="007F4E18">
              <w:t>966,2</w:t>
            </w:r>
          </w:p>
        </w:tc>
        <w:tc>
          <w:tcPr>
            <w:tcW w:w="2791" w:type="dxa"/>
          </w:tcPr>
          <w:p w:rsidR="003B06CD" w:rsidRPr="007F4E18" w:rsidRDefault="003B06CD" w:rsidP="000915AD">
            <w:r w:rsidRPr="007F4E18">
              <w:t>Двухэтажное здание, 120 мест</w:t>
            </w:r>
          </w:p>
        </w:tc>
        <w:tc>
          <w:tcPr>
            <w:tcW w:w="1559" w:type="dxa"/>
          </w:tcPr>
          <w:p w:rsidR="003B06CD" w:rsidRPr="007F4E18" w:rsidRDefault="003B06CD" w:rsidP="000915AD">
            <w:r w:rsidRPr="007F4E18">
              <w:t>2013</w:t>
            </w:r>
          </w:p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FB4668">
        <w:tc>
          <w:tcPr>
            <w:tcW w:w="709" w:type="dxa"/>
          </w:tcPr>
          <w:p w:rsidR="003B06CD" w:rsidRPr="007F4E18" w:rsidRDefault="003B06CD" w:rsidP="00C56D76">
            <w:r w:rsidRPr="007F4E18">
              <w:t>4.6</w:t>
            </w:r>
          </w:p>
        </w:tc>
        <w:tc>
          <w:tcPr>
            <w:tcW w:w="14500" w:type="dxa"/>
            <w:gridSpan w:val="7"/>
          </w:tcPr>
          <w:p w:rsidR="003B06CD" w:rsidRDefault="003B06CD" w:rsidP="003B06CD">
            <w:r w:rsidRPr="007F4E18">
              <w:t xml:space="preserve">Детский сад №2 «Рябинка» МКДОУ «Мошковский детский сад </w:t>
            </w:r>
            <w:r w:rsidR="004A59E9">
              <w:t>№2»</w:t>
            </w:r>
          </w:p>
          <w:p w:rsidR="004A59E9" w:rsidRPr="007F4E18" w:rsidRDefault="004A59E9" w:rsidP="003B06CD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 w:rsidP="00C56D76">
            <w:r w:rsidRPr="007F4E18">
              <w:t>4.6.1</w:t>
            </w:r>
          </w:p>
        </w:tc>
        <w:tc>
          <w:tcPr>
            <w:tcW w:w="3301" w:type="dxa"/>
          </w:tcPr>
          <w:p w:rsidR="003B06CD" w:rsidRPr="007F4E18" w:rsidRDefault="00C33D5E" w:rsidP="00C33D5E">
            <w:r>
              <w:t>Здание д</w:t>
            </w:r>
            <w:r w:rsidR="003B06CD" w:rsidRPr="007F4E18">
              <w:t>етск</w:t>
            </w:r>
            <w:r>
              <w:t>ого</w:t>
            </w:r>
            <w:r w:rsidR="003B06CD" w:rsidRPr="007F4E18">
              <w:t xml:space="preserve"> сад</w:t>
            </w:r>
            <w:r>
              <w:t>а</w:t>
            </w:r>
            <w:r w:rsidR="003B06CD" w:rsidRPr="007F4E18">
              <w:t xml:space="preserve"> №2 «Рябинка»</w:t>
            </w:r>
          </w:p>
        </w:tc>
        <w:tc>
          <w:tcPr>
            <w:tcW w:w="2127" w:type="dxa"/>
          </w:tcPr>
          <w:p w:rsidR="003B06CD" w:rsidRPr="007F4E18" w:rsidRDefault="009A2C56" w:rsidP="000915AD">
            <w:hyperlink r:id="rId42" w:history="1">
              <w:r w:rsidR="003B06CD" w:rsidRPr="007F4E18">
                <w:t xml:space="preserve">р.п. Мошково, ул. Кирова,  д </w:t>
              </w:r>
            </w:hyperlink>
            <w:r w:rsidR="003B06CD" w:rsidRPr="007F4E18">
              <w:t>3а</w:t>
            </w:r>
          </w:p>
        </w:tc>
        <w:tc>
          <w:tcPr>
            <w:tcW w:w="1275" w:type="dxa"/>
          </w:tcPr>
          <w:p w:rsidR="003B06CD" w:rsidRPr="007F4E18" w:rsidRDefault="00FB4668" w:rsidP="00FB4668">
            <w:r w:rsidRPr="007F4E18">
              <w:t>1966</w:t>
            </w:r>
          </w:p>
        </w:tc>
        <w:tc>
          <w:tcPr>
            <w:tcW w:w="1276" w:type="dxa"/>
          </w:tcPr>
          <w:p w:rsidR="003B06CD" w:rsidRPr="007F4E18" w:rsidRDefault="00FB4668" w:rsidP="000915AD">
            <w:r w:rsidRPr="007F4E18">
              <w:t>421,6</w:t>
            </w:r>
          </w:p>
        </w:tc>
        <w:tc>
          <w:tcPr>
            <w:tcW w:w="2791" w:type="dxa"/>
          </w:tcPr>
          <w:p w:rsidR="003B06CD" w:rsidRPr="007F4E18" w:rsidRDefault="003B06CD" w:rsidP="000915AD">
            <w:r w:rsidRPr="007F4E18">
              <w:t>Одноэтажное здание</w:t>
            </w:r>
            <w:r w:rsidR="00FB4668" w:rsidRPr="007F4E18">
              <w:t>,</w:t>
            </w:r>
          </w:p>
          <w:p w:rsidR="00FB4668" w:rsidRPr="007F4E18" w:rsidRDefault="00FB4668" w:rsidP="000915AD">
            <w:r w:rsidRPr="007F4E18">
              <w:t>55 мест</w:t>
            </w:r>
          </w:p>
        </w:tc>
        <w:tc>
          <w:tcPr>
            <w:tcW w:w="1559" w:type="dxa"/>
          </w:tcPr>
          <w:p w:rsidR="003B06CD" w:rsidRPr="007F4E18" w:rsidRDefault="00FB4668" w:rsidP="000915AD">
            <w:r w:rsidRPr="007F4E18">
              <w:t>2012</w:t>
            </w:r>
          </w:p>
        </w:tc>
        <w:tc>
          <w:tcPr>
            <w:tcW w:w="2171" w:type="dxa"/>
          </w:tcPr>
          <w:p w:rsidR="003B06CD" w:rsidRPr="007F4E18" w:rsidRDefault="003B06CD" w:rsidP="000915AD">
            <w:r w:rsidRPr="007F4E18">
              <w:t>Требуется реконструкция</w:t>
            </w:r>
          </w:p>
        </w:tc>
      </w:tr>
      <w:tr w:rsidR="00C33D5E" w:rsidRPr="007F4E18" w:rsidTr="00FB4668">
        <w:tc>
          <w:tcPr>
            <w:tcW w:w="709" w:type="dxa"/>
          </w:tcPr>
          <w:p w:rsidR="00C33D5E" w:rsidRPr="007F4E18" w:rsidRDefault="00C33D5E" w:rsidP="00FB4668">
            <w:r w:rsidRPr="007F4E18">
              <w:t>4.6.2</w:t>
            </w:r>
          </w:p>
        </w:tc>
        <w:tc>
          <w:tcPr>
            <w:tcW w:w="3301" w:type="dxa"/>
          </w:tcPr>
          <w:p w:rsidR="00C33D5E" w:rsidRPr="007F4E18" w:rsidRDefault="00C33D5E" w:rsidP="00412CD6">
            <w:r>
              <w:t>Здание д</w:t>
            </w:r>
            <w:r w:rsidRPr="007F4E18">
              <w:t>етск</w:t>
            </w:r>
            <w:r>
              <w:t>ого</w:t>
            </w:r>
            <w:r w:rsidRPr="007F4E18">
              <w:t xml:space="preserve"> сад</w:t>
            </w:r>
            <w:r>
              <w:t>а</w:t>
            </w:r>
            <w:r w:rsidRPr="007F4E18">
              <w:t xml:space="preserve"> №2 «Рябинка»</w:t>
            </w:r>
          </w:p>
        </w:tc>
        <w:tc>
          <w:tcPr>
            <w:tcW w:w="2127" w:type="dxa"/>
          </w:tcPr>
          <w:p w:rsidR="00C33D5E" w:rsidRPr="007F4E18" w:rsidRDefault="009A2C56" w:rsidP="00FB4668">
            <w:hyperlink r:id="rId43" w:history="1">
              <w:r w:rsidR="00C33D5E" w:rsidRPr="007F4E18">
                <w:t xml:space="preserve">р.п. Мошково, ул. Кирова,  д </w:t>
              </w:r>
            </w:hyperlink>
            <w:r w:rsidR="00C33D5E" w:rsidRPr="007F4E18">
              <w:t>5</w:t>
            </w:r>
          </w:p>
        </w:tc>
        <w:tc>
          <w:tcPr>
            <w:tcW w:w="1275" w:type="dxa"/>
          </w:tcPr>
          <w:p w:rsidR="00C33D5E" w:rsidRPr="007F4E18" w:rsidRDefault="00C33D5E" w:rsidP="00FB4668">
            <w:r w:rsidRPr="007F4E18">
              <w:t>1978</w:t>
            </w:r>
          </w:p>
        </w:tc>
        <w:tc>
          <w:tcPr>
            <w:tcW w:w="1276" w:type="dxa"/>
          </w:tcPr>
          <w:p w:rsidR="00C33D5E" w:rsidRPr="007F4E18" w:rsidRDefault="00C33D5E" w:rsidP="00FB4668">
            <w:r w:rsidRPr="007F4E18">
              <w:t>868,6</w:t>
            </w:r>
          </w:p>
        </w:tc>
        <w:tc>
          <w:tcPr>
            <w:tcW w:w="2791" w:type="dxa"/>
          </w:tcPr>
          <w:p w:rsidR="00C33D5E" w:rsidRPr="007F4E18" w:rsidRDefault="00C33D5E" w:rsidP="00FB4668">
            <w:r w:rsidRPr="007F4E18">
              <w:t>Одноэтажное здание,</w:t>
            </w:r>
          </w:p>
          <w:p w:rsidR="00C33D5E" w:rsidRPr="007F4E18" w:rsidRDefault="00C33D5E" w:rsidP="00FB4668">
            <w:r w:rsidRPr="007F4E18">
              <w:t>140 мест</w:t>
            </w:r>
          </w:p>
        </w:tc>
        <w:tc>
          <w:tcPr>
            <w:tcW w:w="1559" w:type="dxa"/>
          </w:tcPr>
          <w:p w:rsidR="00C33D5E" w:rsidRPr="007F4E18" w:rsidRDefault="00C33D5E" w:rsidP="00FB4668">
            <w:r w:rsidRPr="007F4E18">
              <w:t>2010</w:t>
            </w:r>
          </w:p>
        </w:tc>
        <w:tc>
          <w:tcPr>
            <w:tcW w:w="2171" w:type="dxa"/>
          </w:tcPr>
          <w:p w:rsidR="00C33D5E" w:rsidRPr="007F4E18" w:rsidRDefault="00C33D5E" w:rsidP="00FB4668">
            <w:r w:rsidRPr="007F4E18">
              <w:t>Требуется реконструкция</w:t>
            </w:r>
          </w:p>
        </w:tc>
      </w:tr>
      <w:tr w:rsidR="00FB4668" w:rsidRPr="007F4E18" w:rsidTr="00FB4668">
        <w:tc>
          <w:tcPr>
            <w:tcW w:w="709" w:type="dxa"/>
          </w:tcPr>
          <w:p w:rsidR="00FB4668" w:rsidRPr="007F4E18" w:rsidRDefault="00FB4668" w:rsidP="000915AD">
            <w:r w:rsidRPr="007F4E18">
              <w:t>4.7</w:t>
            </w:r>
          </w:p>
        </w:tc>
        <w:tc>
          <w:tcPr>
            <w:tcW w:w="14500" w:type="dxa"/>
            <w:gridSpan w:val="7"/>
          </w:tcPr>
          <w:p w:rsidR="00FB4668" w:rsidRPr="007F4E18" w:rsidRDefault="00FB4668" w:rsidP="000915AD">
            <w:r w:rsidRPr="007F4E18">
              <w:t>МКДОУ «Мошковский детский сад №3 «Улыбка», комбинированного вида</w:t>
            </w:r>
          </w:p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 w:rsidP="000915AD">
            <w:r w:rsidRPr="007F4E18">
              <w:t>4.7</w:t>
            </w:r>
            <w:r w:rsidR="00101A1D" w:rsidRPr="007F4E18">
              <w:t>.1</w:t>
            </w:r>
          </w:p>
        </w:tc>
        <w:tc>
          <w:tcPr>
            <w:tcW w:w="3301" w:type="dxa"/>
          </w:tcPr>
          <w:p w:rsidR="003B06CD" w:rsidRPr="007F4E18" w:rsidRDefault="00101A1D" w:rsidP="00101A1D">
            <w:r w:rsidRPr="007F4E18">
              <w:t xml:space="preserve">Нежилое здание </w:t>
            </w:r>
          </w:p>
        </w:tc>
        <w:tc>
          <w:tcPr>
            <w:tcW w:w="2127" w:type="dxa"/>
          </w:tcPr>
          <w:p w:rsidR="003B06CD" w:rsidRPr="007F4E18" w:rsidRDefault="009A2C56" w:rsidP="000915AD">
            <w:hyperlink r:id="rId44" w:history="1">
              <w:r w:rsidR="003B06CD" w:rsidRPr="007F4E18">
                <w:t xml:space="preserve">р.п. Мошково, ул. Пушкина,  д </w:t>
              </w:r>
            </w:hyperlink>
            <w:r w:rsidR="003B06CD" w:rsidRPr="007F4E18">
              <w:t>2б</w:t>
            </w:r>
          </w:p>
        </w:tc>
        <w:tc>
          <w:tcPr>
            <w:tcW w:w="1275" w:type="dxa"/>
          </w:tcPr>
          <w:p w:rsidR="003B06CD" w:rsidRPr="007F4E18" w:rsidRDefault="00101A1D" w:rsidP="000915AD">
            <w:r w:rsidRPr="007F4E18">
              <w:t>1989</w:t>
            </w:r>
          </w:p>
        </w:tc>
        <w:tc>
          <w:tcPr>
            <w:tcW w:w="1276" w:type="dxa"/>
          </w:tcPr>
          <w:p w:rsidR="003B06CD" w:rsidRPr="007F4E18" w:rsidRDefault="00101A1D" w:rsidP="000915AD">
            <w:r w:rsidRPr="007F4E18">
              <w:t>1723,1</w:t>
            </w:r>
          </w:p>
        </w:tc>
        <w:tc>
          <w:tcPr>
            <w:tcW w:w="2791" w:type="dxa"/>
          </w:tcPr>
          <w:p w:rsidR="003B06CD" w:rsidRPr="007F4E18" w:rsidRDefault="003B06CD" w:rsidP="000915AD">
            <w:r w:rsidRPr="007F4E18">
              <w:t>Двухэтажное здание</w:t>
            </w:r>
          </w:p>
        </w:tc>
        <w:tc>
          <w:tcPr>
            <w:tcW w:w="1559" w:type="dxa"/>
          </w:tcPr>
          <w:p w:rsidR="003B06CD" w:rsidRPr="007F4E18" w:rsidRDefault="00E42438" w:rsidP="000915AD">
            <w:r w:rsidRPr="007F4E18">
              <w:t>2013</w:t>
            </w:r>
          </w:p>
        </w:tc>
        <w:tc>
          <w:tcPr>
            <w:tcW w:w="2171" w:type="dxa"/>
          </w:tcPr>
          <w:p w:rsidR="003B06CD" w:rsidRPr="007F4E18" w:rsidRDefault="003B06CD" w:rsidP="000915AD">
            <w:r w:rsidRPr="007F4E18">
              <w:t>Требуется реконструкция</w:t>
            </w:r>
          </w:p>
        </w:tc>
      </w:tr>
      <w:tr w:rsidR="003B06CD" w:rsidRPr="007F4E18" w:rsidTr="00101A1D">
        <w:trPr>
          <w:trHeight w:val="761"/>
        </w:trPr>
        <w:tc>
          <w:tcPr>
            <w:tcW w:w="709" w:type="dxa"/>
          </w:tcPr>
          <w:p w:rsidR="003B06CD" w:rsidRPr="007F4E18" w:rsidRDefault="003B06CD" w:rsidP="00101A1D">
            <w:r w:rsidRPr="007F4E18">
              <w:t>4.</w:t>
            </w:r>
            <w:r w:rsidR="00101A1D" w:rsidRPr="007F4E18">
              <w:t>7.2</w:t>
            </w:r>
          </w:p>
        </w:tc>
        <w:tc>
          <w:tcPr>
            <w:tcW w:w="3301" w:type="dxa"/>
          </w:tcPr>
          <w:p w:rsidR="003B06CD" w:rsidRPr="007F4E18" w:rsidRDefault="00101A1D" w:rsidP="00C603F4">
            <w:pPr>
              <w:pStyle w:val="a8"/>
              <w:ind w:left="-67"/>
              <w:rPr>
                <w:sz w:val="24"/>
                <w:szCs w:val="24"/>
              </w:rPr>
            </w:pPr>
            <w:r w:rsidRPr="007F4E18">
              <w:rPr>
                <w:rFonts w:eastAsiaTheme="minorEastAsia"/>
                <w:sz w:val="24"/>
                <w:szCs w:val="24"/>
              </w:rPr>
              <w:t>Здание центра</w:t>
            </w:r>
          </w:p>
        </w:tc>
        <w:tc>
          <w:tcPr>
            <w:tcW w:w="2127" w:type="dxa"/>
          </w:tcPr>
          <w:p w:rsidR="003B06CD" w:rsidRPr="007F4E18" w:rsidRDefault="009A2C56" w:rsidP="000915AD">
            <w:hyperlink r:id="rId45" w:history="1">
              <w:r w:rsidR="003B06CD" w:rsidRPr="007F4E18">
                <w:t xml:space="preserve">р.п. Мошково, ул. </w:t>
              </w:r>
              <w:proofErr w:type="gramStart"/>
              <w:r w:rsidR="003B06CD" w:rsidRPr="007F4E18">
                <w:t>Линейная</w:t>
              </w:r>
              <w:proofErr w:type="gramEnd"/>
              <w:r w:rsidR="003B06CD" w:rsidRPr="007F4E18">
                <w:t xml:space="preserve">,  д </w:t>
              </w:r>
            </w:hyperlink>
            <w:r w:rsidR="003B06CD" w:rsidRPr="007F4E18">
              <w:t>27</w:t>
            </w:r>
          </w:p>
        </w:tc>
        <w:tc>
          <w:tcPr>
            <w:tcW w:w="1275" w:type="dxa"/>
          </w:tcPr>
          <w:p w:rsidR="003B06CD" w:rsidRPr="007F4E18" w:rsidRDefault="00101A1D" w:rsidP="000915AD">
            <w:r w:rsidRPr="007F4E18">
              <w:t>1964</w:t>
            </w:r>
          </w:p>
        </w:tc>
        <w:tc>
          <w:tcPr>
            <w:tcW w:w="1276" w:type="dxa"/>
          </w:tcPr>
          <w:p w:rsidR="003B06CD" w:rsidRPr="007F4E18" w:rsidRDefault="00101A1D" w:rsidP="000915AD">
            <w:r w:rsidRPr="007F4E18">
              <w:t>370,9</w:t>
            </w:r>
          </w:p>
        </w:tc>
        <w:tc>
          <w:tcPr>
            <w:tcW w:w="2791" w:type="dxa"/>
          </w:tcPr>
          <w:p w:rsidR="003B06CD" w:rsidRPr="007F4E18" w:rsidRDefault="003B06CD" w:rsidP="000915AD">
            <w:r w:rsidRPr="007F4E18">
              <w:t>Одноэтажное здание</w:t>
            </w:r>
          </w:p>
        </w:tc>
        <w:tc>
          <w:tcPr>
            <w:tcW w:w="1559" w:type="dxa"/>
          </w:tcPr>
          <w:p w:rsidR="003B06CD" w:rsidRPr="007F4E18" w:rsidRDefault="00E42438" w:rsidP="000915AD">
            <w:r w:rsidRPr="007F4E18">
              <w:t>2012</w:t>
            </w:r>
          </w:p>
        </w:tc>
        <w:tc>
          <w:tcPr>
            <w:tcW w:w="2171" w:type="dxa"/>
          </w:tcPr>
          <w:p w:rsidR="003B06CD" w:rsidRPr="007F4E18" w:rsidRDefault="003B06CD" w:rsidP="000915AD">
            <w:r w:rsidRPr="007F4E18">
              <w:t>Требуется реконструкция</w:t>
            </w:r>
          </w:p>
        </w:tc>
      </w:tr>
      <w:tr w:rsidR="00101A1D" w:rsidRPr="007F4E18" w:rsidTr="00101A1D">
        <w:trPr>
          <w:trHeight w:val="466"/>
        </w:trPr>
        <w:tc>
          <w:tcPr>
            <w:tcW w:w="709" w:type="dxa"/>
          </w:tcPr>
          <w:p w:rsidR="00101A1D" w:rsidRPr="007F4E18" w:rsidRDefault="00101A1D" w:rsidP="000915AD">
            <w:r w:rsidRPr="007F4E18">
              <w:lastRenderedPageBreak/>
              <w:t>4.7.3</w:t>
            </w:r>
          </w:p>
        </w:tc>
        <w:tc>
          <w:tcPr>
            <w:tcW w:w="3301" w:type="dxa"/>
          </w:tcPr>
          <w:p w:rsidR="00101A1D" w:rsidRPr="007F4E18" w:rsidRDefault="00101A1D" w:rsidP="00C603F4">
            <w:pPr>
              <w:pStyle w:val="a8"/>
              <w:ind w:left="-67"/>
              <w:rPr>
                <w:rFonts w:eastAsiaTheme="minorEastAsia"/>
                <w:sz w:val="24"/>
                <w:szCs w:val="24"/>
              </w:rPr>
            </w:pPr>
            <w:r w:rsidRPr="007F4E18">
              <w:rPr>
                <w:sz w:val="24"/>
                <w:szCs w:val="24"/>
              </w:rPr>
              <w:t>Здание овощехранилища</w:t>
            </w:r>
          </w:p>
        </w:tc>
        <w:tc>
          <w:tcPr>
            <w:tcW w:w="2127" w:type="dxa"/>
          </w:tcPr>
          <w:p w:rsidR="00101A1D" w:rsidRPr="007F4E18" w:rsidRDefault="009A2C56" w:rsidP="000915AD">
            <w:hyperlink r:id="rId46" w:history="1">
              <w:r w:rsidR="00101A1D" w:rsidRPr="007F4E18">
                <w:t xml:space="preserve">р.п. Мошково, ул. </w:t>
              </w:r>
              <w:proofErr w:type="gramStart"/>
              <w:r w:rsidR="00101A1D" w:rsidRPr="007F4E18">
                <w:t>Линейная</w:t>
              </w:r>
              <w:proofErr w:type="gramEnd"/>
              <w:r w:rsidR="00101A1D" w:rsidRPr="007F4E18">
                <w:t xml:space="preserve">,  д </w:t>
              </w:r>
            </w:hyperlink>
            <w:r w:rsidR="00101A1D" w:rsidRPr="007F4E18">
              <w:t>27</w:t>
            </w:r>
          </w:p>
        </w:tc>
        <w:tc>
          <w:tcPr>
            <w:tcW w:w="1275" w:type="dxa"/>
          </w:tcPr>
          <w:p w:rsidR="00101A1D" w:rsidRPr="007F4E18" w:rsidRDefault="00101A1D" w:rsidP="000915AD">
            <w:r w:rsidRPr="007F4E18">
              <w:t>1979</w:t>
            </w:r>
          </w:p>
        </w:tc>
        <w:tc>
          <w:tcPr>
            <w:tcW w:w="1276" w:type="dxa"/>
          </w:tcPr>
          <w:p w:rsidR="00101A1D" w:rsidRPr="007F4E18" w:rsidRDefault="00101A1D" w:rsidP="000915AD">
            <w:r w:rsidRPr="007F4E18">
              <w:t>29,2</w:t>
            </w:r>
          </w:p>
        </w:tc>
        <w:tc>
          <w:tcPr>
            <w:tcW w:w="2791" w:type="dxa"/>
          </w:tcPr>
          <w:p w:rsidR="00101A1D" w:rsidRPr="007F4E18" w:rsidRDefault="00101A1D" w:rsidP="000915AD"/>
        </w:tc>
        <w:tc>
          <w:tcPr>
            <w:tcW w:w="1559" w:type="dxa"/>
          </w:tcPr>
          <w:p w:rsidR="00101A1D" w:rsidRPr="007F4E18" w:rsidRDefault="00101A1D" w:rsidP="000915AD"/>
        </w:tc>
        <w:tc>
          <w:tcPr>
            <w:tcW w:w="2171" w:type="dxa"/>
          </w:tcPr>
          <w:p w:rsidR="00101A1D" w:rsidRPr="007F4E18" w:rsidRDefault="00101A1D" w:rsidP="000915AD"/>
        </w:tc>
      </w:tr>
      <w:tr w:rsidR="00C87A58" w:rsidRPr="007F4E18" w:rsidTr="00101A1D">
        <w:trPr>
          <w:trHeight w:val="466"/>
        </w:trPr>
        <w:tc>
          <w:tcPr>
            <w:tcW w:w="709" w:type="dxa"/>
          </w:tcPr>
          <w:p w:rsidR="00C87A58" w:rsidRPr="007F4E18" w:rsidRDefault="00C87A58" w:rsidP="00C87A58">
            <w:r>
              <w:t>4.8.</w:t>
            </w:r>
          </w:p>
        </w:tc>
        <w:tc>
          <w:tcPr>
            <w:tcW w:w="3301" w:type="dxa"/>
          </w:tcPr>
          <w:p w:rsidR="00C87A58" w:rsidRDefault="00C87A58" w:rsidP="00C87A58">
            <w:pPr>
              <w:rPr>
                <w:bCs/>
              </w:rPr>
            </w:pPr>
            <w:r w:rsidRPr="007F4E18">
              <w:t>М</w:t>
            </w:r>
            <w:r w:rsidRPr="007F4E18">
              <w:rPr>
                <w:bCs/>
              </w:rPr>
              <w:t>униципальное казенное образовательное учреждение дополнительного образования «Мошковский Дом детского творчества» Мошковского района</w:t>
            </w:r>
          </w:p>
          <w:p w:rsidR="00C87A58" w:rsidRPr="007F4E18" w:rsidRDefault="00C87A58" w:rsidP="00C87A58"/>
        </w:tc>
        <w:tc>
          <w:tcPr>
            <w:tcW w:w="2127" w:type="dxa"/>
          </w:tcPr>
          <w:p w:rsidR="00C87A58" w:rsidRPr="007F4E18" w:rsidRDefault="009A2C56" w:rsidP="00C87A58">
            <w:hyperlink r:id="rId47" w:history="1">
              <w:r w:rsidR="00C87A58" w:rsidRPr="007F4E18">
                <w:t xml:space="preserve">р.п. Мошково, ул. Гагарина,  д </w:t>
              </w:r>
            </w:hyperlink>
            <w:r w:rsidR="00C87A58" w:rsidRPr="007F4E18">
              <w:t>3а</w:t>
            </w:r>
          </w:p>
        </w:tc>
        <w:tc>
          <w:tcPr>
            <w:tcW w:w="1275" w:type="dxa"/>
          </w:tcPr>
          <w:p w:rsidR="00C87A58" w:rsidRPr="007F4E18" w:rsidRDefault="00C87A58" w:rsidP="00C87A58">
            <w:r w:rsidRPr="007F4E18">
              <w:t>1980</w:t>
            </w:r>
          </w:p>
        </w:tc>
        <w:tc>
          <w:tcPr>
            <w:tcW w:w="1276" w:type="dxa"/>
          </w:tcPr>
          <w:p w:rsidR="00C87A58" w:rsidRPr="007F4E18" w:rsidRDefault="00C87A58" w:rsidP="00C87A58">
            <w:r w:rsidRPr="007F4E18">
              <w:t>485,4</w:t>
            </w:r>
          </w:p>
        </w:tc>
        <w:tc>
          <w:tcPr>
            <w:tcW w:w="2791" w:type="dxa"/>
          </w:tcPr>
          <w:p w:rsidR="00C87A58" w:rsidRPr="007F4E18" w:rsidRDefault="00C87A58" w:rsidP="00C87A58">
            <w:r w:rsidRPr="007F4E18">
              <w:t>Двухэтажное здание, 30 мест</w:t>
            </w:r>
          </w:p>
        </w:tc>
        <w:tc>
          <w:tcPr>
            <w:tcW w:w="1559" w:type="dxa"/>
          </w:tcPr>
          <w:p w:rsidR="00C87A58" w:rsidRPr="007F4E18" w:rsidRDefault="00C87A58" w:rsidP="00C87A58">
            <w:r w:rsidRPr="007F4E18">
              <w:t>2015</w:t>
            </w:r>
          </w:p>
        </w:tc>
        <w:tc>
          <w:tcPr>
            <w:tcW w:w="2171" w:type="dxa"/>
          </w:tcPr>
          <w:p w:rsidR="00C87A58" w:rsidRPr="007F4E18" w:rsidRDefault="00C87A58" w:rsidP="00C87A58"/>
        </w:tc>
      </w:tr>
      <w:tr w:rsidR="003B06CD" w:rsidRPr="007F4E18" w:rsidTr="00597F68">
        <w:tc>
          <w:tcPr>
            <w:tcW w:w="709" w:type="dxa"/>
          </w:tcPr>
          <w:p w:rsidR="003B06CD" w:rsidRPr="007F4E18" w:rsidRDefault="003B06CD" w:rsidP="00B52355">
            <w:pPr>
              <w:rPr>
                <w:b/>
              </w:rPr>
            </w:pPr>
            <w:r w:rsidRPr="007F4E18">
              <w:rPr>
                <w:b/>
              </w:rPr>
              <w:t>5</w:t>
            </w:r>
          </w:p>
        </w:tc>
        <w:tc>
          <w:tcPr>
            <w:tcW w:w="14500" w:type="dxa"/>
            <w:gridSpan w:val="7"/>
          </w:tcPr>
          <w:p w:rsidR="003B06CD" w:rsidRPr="007F4E18" w:rsidRDefault="003B06CD" w:rsidP="00B52355">
            <w:pPr>
              <w:rPr>
                <w:b/>
              </w:rPr>
            </w:pPr>
            <w:r w:rsidRPr="007F4E18">
              <w:rPr>
                <w:b/>
              </w:rPr>
              <w:t>Объекты социального обеспечения</w:t>
            </w:r>
          </w:p>
        </w:tc>
      </w:tr>
      <w:tr w:rsidR="005057E7" w:rsidRPr="007F4E18" w:rsidTr="005057E7">
        <w:trPr>
          <w:trHeight w:val="668"/>
        </w:trPr>
        <w:tc>
          <w:tcPr>
            <w:tcW w:w="709" w:type="dxa"/>
          </w:tcPr>
          <w:p w:rsidR="005057E7" w:rsidRPr="007F4E18" w:rsidRDefault="005057E7" w:rsidP="000915AD">
            <w:r w:rsidRPr="007F4E18">
              <w:t>5.1</w:t>
            </w:r>
          </w:p>
        </w:tc>
        <w:tc>
          <w:tcPr>
            <w:tcW w:w="14500" w:type="dxa"/>
            <w:gridSpan w:val="7"/>
          </w:tcPr>
          <w:p w:rsidR="005057E7" w:rsidRPr="007F4E18" w:rsidRDefault="005057E7" w:rsidP="000915AD">
            <w:r w:rsidRPr="007F4E18">
              <w:t>Муниципальное бюджетное учреждение Мошковского района Новосибирской области «Комплексный центр социального обслуживания населения»</w:t>
            </w:r>
          </w:p>
        </w:tc>
      </w:tr>
      <w:tr w:rsidR="003B06CD" w:rsidRPr="007F4E18" w:rsidTr="00710E68">
        <w:trPr>
          <w:trHeight w:val="1141"/>
        </w:trPr>
        <w:tc>
          <w:tcPr>
            <w:tcW w:w="709" w:type="dxa"/>
          </w:tcPr>
          <w:p w:rsidR="003B06CD" w:rsidRPr="007F4E18" w:rsidRDefault="003B06CD" w:rsidP="000915AD">
            <w:r w:rsidRPr="007F4E18">
              <w:t>5.1.1</w:t>
            </w:r>
          </w:p>
        </w:tc>
        <w:tc>
          <w:tcPr>
            <w:tcW w:w="3301" w:type="dxa"/>
          </w:tcPr>
          <w:p w:rsidR="003B06CD" w:rsidRPr="007F4E18" w:rsidRDefault="004A59E9" w:rsidP="004A59E9">
            <w:pPr>
              <w:pStyle w:val="a8"/>
              <w:ind w:left="-67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Административное п</w:t>
            </w:r>
            <w:r w:rsidR="003B06CD" w:rsidRPr="007F4E18">
              <w:rPr>
                <w:rFonts w:eastAsiaTheme="minorEastAsia"/>
                <w:sz w:val="24"/>
                <w:szCs w:val="24"/>
              </w:rPr>
              <w:t>омещение</w:t>
            </w:r>
          </w:p>
        </w:tc>
        <w:tc>
          <w:tcPr>
            <w:tcW w:w="2127" w:type="dxa"/>
          </w:tcPr>
          <w:p w:rsidR="003B06CD" w:rsidRPr="007F4E18" w:rsidRDefault="009A2C56" w:rsidP="00B02364">
            <w:hyperlink r:id="rId48" w:history="1">
              <w:r w:rsidR="003B06CD" w:rsidRPr="007F4E18">
                <w:t xml:space="preserve">р.п. Мошково, ул. Пушкина, д </w:t>
              </w:r>
            </w:hyperlink>
            <w:r w:rsidR="003B06CD" w:rsidRPr="007F4E18">
              <w:t>7а</w:t>
            </w:r>
          </w:p>
        </w:tc>
        <w:tc>
          <w:tcPr>
            <w:tcW w:w="1275" w:type="dxa"/>
            <w:vAlign w:val="center"/>
          </w:tcPr>
          <w:p w:rsidR="003B06CD" w:rsidRPr="007F4E18" w:rsidRDefault="004A59E9" w:rsidP="00710E68">
            <w:pPr>
              <w:jc w:val="center"/>
            </w:pPr>
            <w:r>
              <w:t>1985</w:t>
            </w:r>
          </w:p>
        </w:tc>
        <w:tc>
          <w:tcPr>
            <w:tcW w:w="1276" w:type="dxa"/>
            <w:vAlign w:val="center"/>
          </w:tcPr>
          <w:p w:rsidR="003B06CD" w:rsidRPr="007F4E18" w:rsidRDefault="003B06CD" w:rsidP="00710E68">
            <w:pPr>
              <w:jc w:val="center"/>
            </w:pPr>
            <w:r w:rsidRPr="007F4E18">
              <w:t>384,3</w:t>
            </w:r>
          </w:p>
        </w:tc>
        <w:tc>
          <w:tcPr>
            <w:tcW w:w="2791" w:type="dxa"/>
          </w:tcPr>
          <w:p w:rsidR="003B06CD" w:rsidRPr="007F4E18" w:rsidRDefault="003B06CD" w:rsidP="000915AD"/>
        </w:tc>
        <w:tc>
          <w:tcPr>
            <w:tcW w:w="1559" w:type="dxa"/>
          </w:tcPr>
          <w:p w:rsidR="003B06CD" w:rsidRPr="007F4E18" w:rsidRDefault="003B06CD" w:rsidP="000915AD">
            <w:r w:rsidRPr="007F4E18">
              <w:t>2016</w:t>
            </w:r>
          </w:p>
        </w:tc>
        <w:tc>
          <w:tcPr>
            <w:tcW w:w="2171" w:type="dxa"/>
          </w:tcPr>
          <w:p w:rsidR="003B06CD" w:rsidRPr="007F4E18" w:rsidRDefault="003B06CD" w:rsidP="000915AD">
            <w:r w:rsidRPr="007F4E18">
              <w:t>В 2020 году необходимо провести капитальный ремонт</w:t>
            </w:r>
          </w:p>
        </w:tc>
      </w:tr>
      <w:tr w:rsidR="003B06CD" w:rsidRPr="007F4E18" w:rsidTr="00710E68">
        <w:trPr>
          <w:trHeight w:val="1141"/>
        </w:trPr>
        <w:tc>
          <w:tcPr>
            <w:tcW w:w="709" w:type="dxa"/>
          </w:tcPr>
          <w:p w:rsidR="003B06CD" w:rsidRPr="007F4E18" w:rsidRDefault="003B06CD" w:rsidP="000915AD">
            <w:r w:rsidRPr="007F4E18">
              <w:t>5.1.2</w:t>
            </w:r>
          </w:p>
        </w:tc>
        <w:tc>
          <w:tcPr>
            <w:tcW w:w="3301" w:type="dxa"/>
          </w:tcPr>
          <w:p w:rsidR="003B06CD" w:rsidRPr="007F4E18" w:rsidRDefault="003B06CD" w:rsidP="00C603F4">
            <w:pPr>
              <w:pStyle w:val="a8"/>
              <w:ind w:left="-67"/>
              <w:rPr>
                <w:rFonts w:eastAsiaTheme="minorEastAsia"/>
                <w:sz w:val="24"/>
                <w:szCs w:val="24"/>
              </w:rPr>
            </w:pPr>
            <w:r w:rsidRPr="007F4E18">
              <w:rPr>
                <w:rFonts w:eastAsiaTheme="minorEastAsia"/>
                <w:sz w:val="24"/>
                <w:szCs w:val="24"/>
              </w:rPr>
              <w:t>Помещение гаража</w:t>
            </w:r>
          </w:p>
        </w:tc>
        <w:tc>
          <w:tcPr>
            <w:tcW w:w="2127" w:type="dxa"/>
          </w:tcPr>
          <w:p w:rsidR="003B06CD" w:rsidRPr="007F4E18" w:rsidRDefault="009A2C56" w:rsidP="00597F68">
            <w:hyperlink r:id="rId49" w:history="1">
              <w:r w:rsidR="003B06CD" w:rsidRPr="007F4E18">
                <w:t xml:space="preserve">р.п. Мошково, ул. Вокзальная, д </w:t>
              </w:r>
            </w:hyperlink>
            <w:r w:rsidR="003B06CD" w:rsidRPr="007F4E18">
              <w:t>87б</w:t>
            </w:r>
          </w:p>
        </w:tc>
        <w:tc>
          <w:tcPr>
            <w:tcW w:w="1275" w:type="dxa"/>
            <w:vAlign w:val="center"/>
          </w:tcPr>
          <w:p w:rsidR="003B06CD" w:rsidRPr="007F4E18" w:rsidRDefault="003B06CD" w:rsidP="00710E68">
            <w:pPr>
              <w:jc w:val="center"/>
            </w:pPr>
          </w:p>
        </w:tc>
        <w:tc>
          <w:tcPr>
            <w:tcW w:w="1276" w:type="dxa"/>
            <w:vAlign w:val="center"/>
          </w:tcPr>
          <w:p w:rsidR="003B06CD" w:rsidRPr="007F4E18" w:rsidRDefault="003B06CD" w:rsidP="00710E68">
            <w:pPr>
              <w:jc w:val="center"/>
            </w:pPr>
            <w:r w:rsidRPr="007F4E18">
              <w:t>104,4</w:t>
            </w:r>
          </w:p>
        </w:tc>
        <w:tc>
          <w:tcPr>
            <w:tcW w:w="2791" w:type="dxa"/>
          </w:tcPr>
          <w:p w:rsidR="003B06CD" w:rsidRPr="007F4E18" w:rsidRDefault="003B06CD" w:rsidP="000915AD">
            <w:r w:rsidRPr="007F4E18">
              <w:t>5 автомобилей</w:t>
            </w:r>
          </w:p>
        </w:tc>
        <w:tc>
          <w:tcPr>
            <w:tcW w:w="1559" w:type="dxa"/>
          </w:tcPr>
          <w:p w:rsidR="003B06CD" w:rsidRPr="007F4E18" w:rsidRDefault="003B06CD" w:rsidP="000915AD"/>
        </w:tc>
        <w:tc>
          <w:tcPr>
            <w:tcW w:w="2171" w:type="dxa"/>
          </w:tcPr>
          <w:p w:rsidR="003B06CD" w:rsidRPr="007F4E18" w:rsidRDefault="003B06CD" w:rsidP="000915AD"/>
        </w:tc>
      </w:tr>
      <w:tr w:rsidR="003B06CD" w:rsidRPr="007F4E18" w:rsidTr="00710E68">
        <w:trPr>
          <w:trHeight w:val="1141"/>
        </w:trPr>
        <w:tc>
          <w:tcPr>
            <w:tcW w:w="709" w:type="dxa"/>
          </w:tcPr>
          <w:p w:rsidR="003B06CD" w:rsidRPr="007F4E18" w:rsidRDefault="003B06CD" w:rsidP="00241947">
            <w:r w:rsidRPr="007F4E18">
              <w:t>5.1.3</w:t>
            </w:r>
          </w:p>
        </w:tc>
        <w:tc>
          <w:tcPr>
            <w:tcW w:w="3301" w:type="dxa"/>
          </w:tcPr>
          <w:p w:rsidR="003B06CD" w:rsidRPr="007F4E18" w:rsidRDefault="003B06CD" w:rsidP="00241947">
            <w:pPr>
              <w:pStyle w:val="a8"/>
              <w:ind w:left="-67"/>
              <w:rPr>
                <w:rFonts w:eastAsiaTheme="minorEastAsia"/>
                <w:sz w:val="24"/>
                <w:szCs w:val="24"/>
              </w:rPr>
            </w:pPr>
            <w:r w:rsidRPr="007F4E18">
              <w:rPr>
                <w:rFonts w:eastAsiaTheme="minorEastAsia"/>
                <w:sz w:val="24"/>
                <w:szCs w:val="24"/>
              </w:rPr>
              <w:t>Холодный склад</w:t>
            </w:r>
          </w:p>
        </w:tc>
        <w:tc>
          <w:tcPr>
            <w:tcW w:w="2127" w:type="dxa"/>
          </w:tcPr>
          <w:p w:rsidR="003B06CD" w:rsidRPr="007F4E18" w:rsidRDefault="009A2C56" w:rsidP="00597F68">
            <w:hyperlink r:id="rId50" w:history="1">
              <w:r w:rsidR="003B06CD" w:rsidRPr="007F4E18">
                <w:t xml:space="preserve">р.п. Мошково, ул. Советская, д </w:t>
              </w:r>
            </w:hyperlink>
            <w:r w:rsidR="003B06CD" w:rsidRPr="007F4E18">
              <w:t>14</w:t>
            </w:r>
          </w:p>
        </w:tc>
        <w:tc>
          <w:tcPr>
            <w:tcW w:w="1275" w:type="dxa"/>
            <w:vAlign w:val="center"/>
          </w:tcPr>
          <w:p w:rsidR="003B06CD" w:rsidRPr="007F4E18" w:rsidRDefault="003B06CD" w:rsidP="00710E68">
            <w:pPr>
              <w:jc w:val="center"/>
            </w:pPr>
          </w:p>
        </w:tc>
        <w:tc>
          <w:tcPr>
            <w:tcW w:w="1276" w:type="dxa"/>
            <w:vAlign w:val="center"/>
          </w:tcPr>
          <w:p w:rsidR="003B06CD" w:rsidRPr="007F4E18" w:rsidRDefault="003B06CD" w:rsidP="00710E68">
            <w:pPr>
              <w:jc w:val="center"/>
            </w:pPr>
            <w:r w:rsidRPr="007F4E18">
              <w:t>32,7</w:t>
            </w:r>
          </w:p>
        </w:tc>
        <w:tc>
          <w:tcPr>
            <w:tcW w:w="2791" w:type="dxa"/>
          </w:tcPr>
          <w:p w:rsidR="003B06CD" w:rsidRPr="007F4E18" w:rsidRDefault="003B06CD" w:rsidP="00241947"/>
        </w:tc>
        <w:tc>
          <w:tcPr>
            <w:tcW w:w="1559" w:type="dxa"/>
          </w:tcPr>
          <w:p w:rsidR="003B06CD" w:rsidRPr="007F4E18" w:rsidRDefault="003B06CD" w:rsidP="00241947"/>
        </w:tc>
        <w:tc>
          <w:tcPr>
            <w:tcW w:w="2171" w:type="dxa"/>
          </w:tcPr>
          <w:p w:rsidR="003B06CD" w:rsidRPr="007F4E18" w:rsidRDefault="003B06CD" w:rsidP="00597F68">
            <w:r w:rsidRPr="007F4E18">
              <w:t>В 2018 году необходимо провести капитальный ремонт</w:t>
            </w:r>
          </w:p>
        </w:tc>
      </w:tr>
      <w:tr w:rsidR="003B06CD" w:rsidRPr="007F4E18" w:rsidTr="00710E68">
        <w:trPr>
          <w:trHeight w:val="1141"/>
        </w:trPr>
        <w:tc>
          <w:tcPr>
            <w:tcW w:w="709" w:type="dxa"/>
          </w:tcPr>
          <w:p w:rsidR="003B06CD" w:rsidRPr="007F4E18" w:rsidRDefault="003B06CD" w:rsidP="00241947">
            <w:r w:rsidRPr="007F4E18">
              <w:lastRenderedPageBreak/>
              <w:t>5.1.4</w:t>
            </w:r>
          </w:p>
        </w:tc>
        <w:tc>
          <w:tcPr>
            <w:tcW w:w="3301" w:type="dxa"/>
          </w:tcPr>
          <w:p w:rsidR="003B06CD" w:rsidRPr="007F4E18" w:rsidRDefault="004A59E9" w:rsidP="00241947">
            <w:pPr>
              <w:pStyle w:val="a8"/>
              <w:ind w:left="-67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Административное п</w:t>
            </w:r>
            <w:r w:rsidRPr="007F4E18">
              <w:rPr>
                <w:rFonts w:eastAsiaTheme="minorEastAsia"/>
                <w:sz w:val="24"/>
                <w:szCs w:val="24"/>
              </w:rPr>
              <w:t>омещение</w:t>
            </w:r>
          </w:p>
        </w:tc>
        <w:tc>
          <w:tcPr>
            <w:tcW w:w="2127" w:type="dxa"/>
          </w:tcPr>
          <w:p w:rsidR="003B06CD" w:rsidRPr="007F4E18" w:rsidRDefault="009A2C56" w:rsidP="00597F68">
            <w:hyperlink r:id="rId51" w:history="1">
              <w:r w:rsidR="003B06CD" w:rsidRPr="007F4E18">
                <w:t xml:space="preserve">р.п. Мошково, ул. Кирова, д </w:t>
              </w:r>
            </w:hyperlink>
            <w:r w:rsidR="003B06CD" w:rsidRPr="007F4E18">
              <w:t>5/1</w:t>
            </w:r>
          </w:p>
        </w:tc>
        <w:tc>
          <w:tcPr>
            <w:tcW w:w="1275" w:type="dxa"/>
            <w:vAlign w:val="center"/>
          </w:tcPr>
          <w:p w:rsidR="003B06CD" w:rsidRPr="007F4E18" w:rsidRDefault="003B06CD" w:rsidP="00710E68">
            <w:pPr>
              <w:jc w:val="center"/>
            </w:pPr>
            <w:r w:rsidRPr="007F4E18">
              <w:t>1966</w:t>
            </w:r>
          </w:p>
        </w:tc>
        <w:tc>
          <w:tcPr>
            <w:tcW w:w="1276" w:type="dxa"/>
            <w:vAlign w:val="center"/>
          </w:tcPr>
          <w:p w:rsidR="003B06CD" w:rsidRPr="007F4E18" w:rsidRDefault="003B06CD" w:rsidP="00710E68">
            <w:pPr>
              <w:jc w:val="center"/>
            </w:pPr>
            <w:r w:rsidRPr="007F4E18">
              <w:t>213,3</w:t>
            </w:r>
          </w:p>
        </w:tc>
        <w:tc>
          <w:tcPr>
            <w:tcW w:w="2791" w:type="dxa"/>
          </w:tcPr>
          <w:p w:rsidR="003B06CD" w:rsidRPr="007F4E18" w:rsidRDefault="003B06CD" w:rsidP="00241947"/>
        </w:tc>
        <w:tc>
          <w:tcPr>
            <w:tcW w:w="1559" w:type="dxa"/>
          </w:tcPr>
          <w:p w:rsidR="003B06CD" w:rsidRPr="007F4E18" w:rsidRDefault="003B06CD" w:rsidP="00241947"/>
        </w:tc>
        <w:tc>
          <w:tcPr>
            <w:tcW w:w="2171" w:type="dxa"/>
          </w:tcPr>
          <w:p w:rsidR="003B06CD" w:rsidRPr="007F4E18" w:rsidRDefault="003B06CD" w:rsidP="00241947">
            <w:r w:rsidRPr="007F4E18">
              <w:t>В 2018 году необходимо провести капитальный ремонт</w:t>
            </w:r>
          </w:p>
        </w:tc>
      </w:tr>
    </w:tbl>
    <w:p w:rsidR="00F4441D" w:rsidRDefault="00F4441D" w:rsidP="00F4441D">
      <w:pPr>
        <w:pStyle w:val="a3"/>
        <w:kinsoku w:val="0"/>
        <w:overflowPunct w:val="0"/>
        <w:spacing w:before="4"/>
        <w:ind w:left="0"/>
        <w:rPr>
          <w:b/>
          <w:bCs/>
          <w:color w:val="FF0000"/>
          <w:sz w:val="25"/>
          <w:szCs w:val="25"/>
        </w:rPr>
      </w:pPr>
    </w:p>
    <w:p w:rsidR="005B7A03" w:rsidRDefault="005B7A03" w:rsidP="00F30498">
      <w:pPr>
        <w:ind w:firstLine="709"/>
        <w:jc w:val="both"/>
        <w:rPr>
          <w:sz w:val="28"/>
          <w:szCs w:val="28"/>
        </w:rPr>
        <w:sectPr w:rsidR="005B7A03" w:rsidSect="008A428F">
          <w:headerReference w:type="default" r:id="rId52"/>
          <w:pgSz w:w="16838" w:h="11906" w:orient="landscape"/>
          <w:pgMar w:top="1702" w:right="820" w:bottom="709" w:left="851" w:header="709" w:footer="709" w:gutter="0"/>
          <w:cols w:space="708"/>
          <w:docGrid w:linePitch="360"/>
        </w:sectPr>
      </w:pPr>
    </w:p>
    <w:p w:rsidR="00B3257F" w:rsidRPr="00353335" w:rsidRDefault="00B3257F" w:rsidP="00F30498">
      <w:pPr>
        <w:ind w:firstLine="709"/>
        <w:jc w:val="both"/>
        <w:rPr>
          <w:sz w:val="28"/>
          <w:szCs w:val="28"/>
        </w:rPr>
      </w:pPr>
      <w:r w:rsidRPr="00353335">
        <w:rPr>
          <w:sz w:val="28"/>
          <w:szCs w:val="28"/>
        </w:rPr>
        <w:lastRenderedPageBreak/>
        <w:t>Сложившийся уровень обеспеченности населения услугами в областях здравоохранения, образования, культуры и спорта оценивается путем сопоставления технико-экономических показателей существующих объектов социальной инфраструктуры с минимальным уровнем обеспеченности населения такими объектами, установленные местны</w:t>
      </w:r>
      <w:r>
        <w:rPr>
          <w:sz w:val="28"/>
          <w:szCs w:val="28"/>
        </w:rPr>
        <w:t>ми</w:t>
      </w:r>
      <w:r w:rsidRPr="00353335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ами</w:t>
      </w:r>
      <w:r w:rsidRPr="00353335">
        <w:rPr>
          <w:sz w:val="28"/>
          <w:szCs w:val="28"/>
        </w:rPr>
        <w:t xml:space="preserve"> градостроительного проектирования</w:t>
      </w:r>
      <w:r>
        <w:rPr>
          <w:sz w:val="28"/>
          <w:szCs w:val="28"/>
        </w:rPr>
        <w:t xml:space="preserve"> </w:t>
      </w:r>
      <w:r w:rsidRPr="00353335">
        <w:rPr>
          <w:sz w:val="28"/>
          <w:szCs w:val="28"/>
        </w:rPr>
        <w:t>рабочего поселка Мошково Мошковского района Новосибирской области</w:t>
      </w:r>
      <w:r>
        <w:rPr>
          <w:sz w:val="28"/>
          <w:szCs w:val="28"/>
        </w:rPr>
        <w:t>.</w:t>
      </w:r>
    </w:p>
    <w:p w:rsidR="005B7A03" w:rsidRDefault="00B3257F" w:rsidP="00F30498">
      <w:pPr>
        <w:ind w:firstLine="709"/>
        <w:jc w:val="both"/>
        <w:rPr>
          <w:sz w:val="28"/>
          <w:szCs w:val="28"/>
        </w:rPr>
        <w:sectPr w:rsidR="005B7A03" w:rsidSect="00CB3A4F">
          <w:pgSz w:w="11906" w:h="16838"/>
          <w:pgMar w:top="1135" w:right="709" w:bottom="851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ab/>
        <w:t>Данные о сложившемся уровне обеспеченности населения муниципального образования рабочий поселок Мошково услугами социальной инфраструктуры сравнительно с минимально допустимым уровнем обеспеченности населения такими услугами представлен в таблице 2.</w:t>
      </w:r>
    </w:p>
    <w:p w:rsidR="00B3257F" w:rsidRPr="00A36479" w:rsidRDefault="00B3257F" w:rsidP="00A36479">
      <w:pPr>
        <w:jc w:val="center"/>
        <w:rPr>
          <w:b/>
          <w:bCs/>
          <w:sz w:val="28"/>
          <w:szCs w:val="28"/>
        </w:rPr>
      </w:pPr>
      <w:r w:rsidRPr="00A36479">
        <w:rPr>
          <w:b/>
          <w:bCs/>
          <w:sz w:val="28"/>
          <w:szCs w:val="28"/>
        </w:rPr>
        <w:lastRenderedPageBreak/>
        <w:t>Таблица 2 Обеспеченность населения услугами социальной инфраструктуры.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959"/>
        <w:gridCol w:w="3127"/>
        <w:gridCol w:w="2193"/>
        <w:gridCol w:w="3468"/>
        <w:gridCol w:w="5670"/>
      </w:tblGrid>
      <w:tr w:rsidR="00B3257F" w:rsidRPr="00F30498" w:rsidTr="008A428F">
        <w:trPr>
          <w:tblHeader/>
        </w:trPr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№</w:t>
            </w:r>
          </w:p>
        </w:tc>
        <w:tc>
          <w:tcPr>
            <w:tcW w:w="3127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Объекты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Наименование расчетного показателя, единица измерения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Значение расчетного показателя минимально допустимого уровня обеспеченности объектами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Фактический уровень обеспеченности объектами социальной инфраструктуры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1</w:t>
            </w:r>
          </w:p>
        </w:tc>
        <w:tc>
          <w:tcPr>
            <w:tcW w:w="14458" w:type="dxa"/>
            <w:gridSpan w:val="4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В области образования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1.1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Дошкольные образовательные организации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Уровень обеспеченности, место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70% охват от общего числа детей в возрасте от 1 до 7 лет;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35 мест на 1 тыс. человек общей численности населения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Количество детей в возрасте от 1 до 7 лет на 01.01.2017 г. составляет – 893 детей. Нормативная обеспеченность должна быть 625 мест в детских дошкольных учреждениях, в настоящее время проектная мощность составляет 395 мест.    Фактическая обеспеченность детей дошкольными учреждениями составляет 63,2 %.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доступность, м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500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 не обеспечена</w:t>
            </w:r>
            <w:r w:rsidR="00EB7828">
              <w:rPr>
                <w:sz w:val="24"/>
              </w:rPr>
              <w:t>.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1.2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Общеобразовательные организации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Уровень обеспеченности, учащийся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ind w:right="-24"/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100% охват от общего числа детей в возрасте от 7 до 16 лет начальным и основным общим образованием, 90% охват общего числа детей в возрасте от 16 до 18 лет средним общим образованием;</w:t>
            </w:r>
          </w:p>
          <w:p w:rsidR="00B3257F" w:rsidRPr="00F30498" w:rsidRDefault="00EB7828" w:rsidP="00755232">
            <w:pPr>
              <w:pStyle w:val="S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100 учащихся на 1 тыс. </w:t>
            </w:r>
            <w:r w:rsidR="00B3257F" w:rsidRPr="00F30498">
              <w:rPr>
                <w:sz w:val="24"/>
              </w:rPr>
              <w:t>человек общей численности населения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Количество детей в возрасте от 7 до 16 лет на 01.01.2017 г. составляет – 1032 детей, в возрасте от 16 до 18 лет составляет – 174 детей. </w:t>
            </w:r>
          </w:p>
          <w:p w:rsidR="00B3257F" w:rsidRPr="00F30498" w:rsidRDefault="00B3257F" w:rsidP="006A585D">
            <w:pPr>
              <w:pStyle w:val="a3"/>
              <w:jc w:val="both"/>
              <w:rPr>
                <w:sz w:val="24"/>
                <w:szCs w:val="24"/>
              </w:rPr>
            </w:pPr>
            <w:r w:rsidRPr="00F30498">
              <w:rPr>
                <w:sz w:val="24"/>
                <w:szCs w:val="24"/>
              </w:rPr>
              <w:t>Нормативная обеспеченность должна быть 1032 мест для возраста от 7 до 16 лет, проектная мощность составляет 1655 мест. Не смотря на обеспеченность 160,4 %, в МБОУ Мошковская СОШ №1 ведутся занятия в две смены (проектная мощность 520 мест).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доступность, м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для учащихся 1 ступени обучения – 2000;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для учащихся 2-3 ступени обучения – 4000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 обеспечена не в полной мере. При развитии новых территорий необходим ввод в действия новых объектов для обеспечения пешеходной доступности.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ind w:right="-166"/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для учащихся 1 ступени обучения – 15 в одну сторону;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для учащихся 2-3 ступени обучения – 30 в одну сторону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 соответствует нормативным значениям.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lastRenderedPageBreak/>
              <w:t>1.3</w:t>
            </w:r>
          </w:p>
        </w:tc>
        <w:tc>
          <w:tcPr>
            <w:tcW w:w="3127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Организации дополнительного образования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Уровень обеспеченности, место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80% охват от общего числа детей в возрасте от 5 до 18 лет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Количество детей в возрасте от 5 до 18 лет  - 1465 детей, необходимо количество мест 1172 места, в настоящее время 90 мест.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30 в одну сторону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 обеспечена.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2</w:t>
            </w:r>
          </w:p>
        </w:tc>
        <w:tc>
          <w:tcPr>
            <w:tcW w:w="14458" w:type="dxa"/>
            <w:gridSpan w:val="4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В области физической культуры и массового спорта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2.1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Физкультурно-спортивные залы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Уровень обеспеченности,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площади пола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350 на 1 тыс. человек</w:t>
            </w:r>
          </w:p>
        </w:tc>
        <w:tc>
          <w:tcPr>
            <w:tcW w:w="5670" w:type="dxa"/>
          </w:tcPr>
          <w:p w:rsidR="00B3257F" w:rsidRPr="00F30498" w:rsidRDefault="00EB7828" w:rsidP="00EB7828">
            <w:pPr>
              <w:pStyle w:val="S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3257F" w:rsidRPr="00F30498">
              <w:rPr>
                <w:sz w:val="24"/>
              </w:rPr>
              <w:t>Необходимо 3469 кв. м. В настоящее время недостаточно общедоступной инфраструктуры, ориентированной на массовые слои населения: слабо обновляется материально-техническая база учреждений системы физической культуры и спорта. Многие объекты требуют капитального ремонта.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EB7828" w:rsidP="00755232">
            <w:pPr>
              <w:pStyle w:val="S"/>
              <w:ind w:firstLine="0"/>
              <w:rPr>
                <w:sz w:val="24"/>
              </w:rPr>
            </w:pPr>
            <w:r>
              <w:rPr>
                <w:sz w:val="24"/>
              </w:rPr>
              <w:t>Р</w:t>
            </w:r>
            <w:r w:rsidR="00B3257F" w:rsidRPr="00F30498">
              <w:rPr>
                <w:sz w:val="24"/>
              </w:rPr>
              <w:t>азмещение преимущественно в административных центрах муниципальных районов в пределах транспортной доступности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 обеспечена.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2.2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Плавательные бассейны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Уровень обеспеченности,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зеркала воды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75 на 1 тыс. человек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Необходимо 743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зеркала воды</w:t>
            </w:r>
            <w:r w:rsidR="00EB7828">
              <w:rPr>
                <w:sz w:val="24"/>
              </w:rPr>
              <w:t xml:space="preserve">. В настоящее время </w:t>
            </w:r>
            <w:r w:rsidR="002A4F1F">
              <w:rPr>
                <w:sz w:val="24"/>
              </w:rPr>
              <w:t>существует бассейн при СОШ №1.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EB7828" w:rsidP="00755232">
            <w:pPr>
              <w:pStyle w:val="S"/>
              <w:ind w:firstLine="0"/>
              <w:rPr>
                <w:sz w:val="24"/>
              </w:rPr>
            </w:pPr>
            <w:r>
              <w:rPr>
                <w:sz w:val="24"/>
              </w:rPr>
              <w:t>Р</w:t>
            </w:r>
            <w:r w:rsidR="00B3257F" w:rsidRPr="00F30498">
              <w:rPr>
                <w:sz w:val="24"/>
              </w:rPr>
              <w:t>азмещение преимущественно в административных центрах муниципальных районов в пределах транспортной доступности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 обеспечена.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2.3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Плоскостные сооружения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Уровень обеспеченности, </w:t>
            </w:r>
            <w:proofErr w:type="spellStart"/>
            <w:r w:rsidRPr="00F30498">
              <w:rPr>
                <w:sz w:val="24"/>
              </w:rPr>
              <w:lastRenderedPageBreak/>
              <w:t>кв.м</w:t>
            </w:r>
            <w:proofErr w:type="spellEnd"/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lastRenderedPageBreak/>
              <w:t>1950 на 1 тыс. человек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19324,5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>. необходимая площадь плоскостных сооружений</w:t>
            </w:r>
            <w:r w:rsidR="002A4F1F">
              <w:rPr>
                <w:sz w:val="24"/>
              </w:rPr>
              <w:t xml:space="preserve">. 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размещение преимущественно в административных центрах муниципальных районов в пределах транспортной доступности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 обеспечена.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2.4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1A6526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Помещения для физкультурных занятий и</w:t>
            </w:r>
            <w:r w:rsidR="001A6526">
              <w:rPr>
                <w:sz w:val="24"/>
              </w:rPr>
              <w:t xml:space="preserve"> </w:t>
            </w:r>
            <w:r w:rsidRPr="00F30498">
              <w:rPr>
                <w:sz w:val="24"/>
              </w:rPr>
              <w:t>тренировок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Уровень обеспеченности,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общей площади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70 на 1 тыс. человек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694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площадь физкультурных залов для физкультурных занятий и тренировок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Пешеходная доступность, м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 xml:space="preserve">многоэтажная и </w:t>
            </w:r>
            <w:proofErr w:type="spellStart"/>
            <w:r w:rsidRPr="00F30498">
              <w:rPr>
                <w:rFonts w:eastAsia="Times New Roman"/>
              </w:rPr>
              <w:t>среднеэтажная</w:t>
            </w:r>
            <w:proofErr w:type="spellEnd"/>
            <w:r w:rsidRPr="00F30498">
              <w:rPr>
                <w:rFonts w:eastAsia="Times New Roman"/>
              </w:rPr>
              <w:t xml:space="preserve"> жилая застройка – 500 м;</w:t>
            </w:r>
          </w:p>
          <w:p w:rsidR="00B3257F" w:rsidRPr="00F30498" w:rsidRDefault="00B3257F" w:rsidP="00755232">
            <w:r w:rsidRPr="00F30498">
              <w:rPr>
                <w:rFonts w:eastAsia="Times New Roman"/>
              </w:rPr>
              <w:t>индивидуальная и малоэтажная жилая застройка – 800 м;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 обеспечена.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3</w:t>
            </w:r>
          </w:p>
        </w:tc>
        <w:tc>
          <w:tcPr>
            <w:tcW w:w="14458" w:type="dxa"/>
            <w:gridSpan w:val="4"/>
          </w:tcPr>
          <w:p w:rsidR="00B3257F" w:rsidRPr="00F30498" w:rsidRDefault="00B3257F" w:rsidP="00755232">
            <w:pPr>
              <w:pStyle w:val="S"/>
              <w:ind w:firstLine="0"/>
              <w:rPr>
                <w:b/>
                <w:sz w:val="24"/>
              </w:rPr>
            </w:pPr>
            <w:r w:rsidRPr="00F30498">
              <w:rPr>
                <w:b/>
                <w:sz w:val="24"/>
              </w:rPr>
              <w:t>В области культуры</w:t>
            </w:r>
          </w:p>
        </w:tc>
      </w:tr>
      <w:tr w:rsidR="00B3257F" w:rsidRPr="00F30498" w:rsidTr="00755232">
        <w:tc>
          <w:tcPr>
            <w:tcW w:w="959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3.1</w:t>
            </w:r>
          </w:p>
        </w:tc>
        <w:tc>
          <w:tcPr>
            <w:tcW w:w="3127" w:type="dxa"/>
            <w:vMerge w:val="restart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Помещения для культурно-досуговой деятельности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Уровень обеспеченности,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 площади пола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50 на 1 тыс. населения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 xml:space="preserve">Необходимо 496 </w:t>
            </w:r>
            <w:proofErr w:type="spellStart"/>
            <w:r w:rsidRPr="00F30498">
              <w:rPr>
                <w:sz w:val="24"/>
              </w:rPr>
              <w:t>кв.м</w:t>
            </w:r>
            <w:proofErr w:type="spellEnd"/>
            <w:r w:rsidRPr="00F30498">
              <w:rPr>
                <w:sz w:val="24"/>
              </w:rPr>
              <w:t xml:space="preserve">. </w:t>
            </w:r>
            <w:r w:rsidR="002A4F1F">
              <w:rPr>
                <w:sz w:val="24"/>
              </w:rPr>
              <w:t>В настоящее время нормативного значения не обеспечивается.</w:t>
            </w:r>
          </w:p>
        </w:tc>
      </w:tr>
      <w:tr w:rsidR="00B3257F" w:rsidRPr="00F30498" w:rsidTr="00755232">
        <w:tc>
          <w:tcPr>
            <w:tcW w:w="959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  <w:vMerge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доступность, м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городские населенные пункты:</w:t>
            </w:r>
          </w:p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 xml:space="preserve">многоэтажная и </w:t>
            </w:r>
            <w:proofErr w:type="spellStart"/>
            <w:r w:rsidRPr="00F30498">
              <w:rPr>
                <w:rFonts w:eastAsia="Times New Roman"/>
              </w:rPr>
              <w:t>среднеэтажная</w:t>
            </w:r>
            <w:proofErr w:type="spellEnd"/>
            <w:r w:rsidRPr="00F30498">
              <w:rPr>
                <w:rFonts w:eastAsia="Times New Roman"/>
              </w:rPr>
              <w:t xml:space="preserve"> жилая застройка – 500;</w:t>
            </w:r>
          </w:p>
          <w:p w:rsidR="00B3257F" w:rsidRPr="00F30498" w:rsidRDefault="00B3257F" w:rsidP="00755232">
            <w:r w:rsidRPr="00F30498">
              <w:rPr>
                <w:rFonts w:eastAsia="Times New Roman"/>
              </w:rPr>
              <w:t>индивидуальная и малоэтажная жилая застройка – 800;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Пешеходная доступность</w:t>
            </w:r>
            <w:r w:rsidR="002A4F1F">
              <w:rPr>
                <w:sz w:val="24"/>
              </w:rPr>
              <w:t>,</w:t>
            </w:r>
            <w:r w:rsidRPr="00F30498">
              <w:rPr>
                <w:sz w:val="24"/>
              </w:rPr>
              <w:t xml:space="preserve"> </w:t>
            </w:r>
            <w:r w:rsidR="002A4F1F">
              <w:rPr>
                <w:sz w:val="24"/>
              </w:rPr>
              <w:t xml:space="preserve">существующих объектов, </w:t>
            </w:r>
            <w:r w:rsidRPr="00F30498">
              <w:rPr>
                <w:sz w:val="24"/>
              </w:rPr>
              <w:t>обеспечена</w:t>
            </w:r>
            <w:r w:rsidR="002A4F1F">
              <w:rPr>
                <w:sz w:val="24"/>
              </w:rPr>
              <w:t xml:space="preserve">. 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3.2</w:t>
            </w:r>
          </w:p>
        </w:tc>
        <w:tc>
          <w:tcPr>
            <w:tcW w:w="3127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Кинотеатры</w:t>
            </w: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Уровень обеспеченности, объект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rPr>
                <w:rFonts w:eastAsia="Times New Roman"/>
              </w:rPr>
            </w:pPr>
            <w:r w:rsidRPr="00F30498">
              <w:rPr>
                <w:rFonts w:eastAsia="Times New Roman"/>
              </w:rPr>
              <w:t>1 – на муниципальный район;</w:t>
            </w:r>
          </w:p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2 – на городской округ</w:t>
            </w:r>
          </w:p>
        </w:tc>
        <w:tc>
          <w:tcPr>
            <w:tcW w:w="5670" w:type="dxa"/>
          </w:tcPr>
          <w:p w:rsidR="00B3257F" w:rsidRPr="00F30498" w:rsidRDefault="002A4F1F" w:rsidP="00755232">
            <w:pPr>
              <w:pStyle w:val="S"/>
              <w:ind w:firstLine="0"/>
              <w:rPr>
                <w:sz w:val="24"/>
              </w:rPr>
            </w:pPr>
            <w:r>
              <w:rPr>
                <w:sz w:val="24"/>
              </w:rPr>
              <w:t>В настоящее время кинотеатры отсутствуют.</w:t>
            </w:r>
          </w:p>
        </w:tc>
      </w:tr>
      <w:tr w:rsidR="00B3257F" w:rsidRPr="00F30498" w:rsidTr="00755232">
        <w:tc>
          <w:tcPr>
            <w:tcW w:w="959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3127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2193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Транспортная доступность, минут</w:t>
            </w:r>
          </w:p>
        </w:tc>
        <w:tc>
          <w:tcPr>
            <w:tcW w:w="3468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  <w:r w:rsidRPr="00F30498">
              <w:rPr>
                <w:sz w:val="24"/>
              </w:rPr>
              <w:t>30</w:t>
            </w:r>
          </w:p>
        </w:tc>
        <w:tc>
          <w:tcPr>
            <w:tcW w:w="5670" w:type="dxa"/>
          </w:tcPr>
          <w:p w:rsidR="00B3257F" w:rsidRPr="00F30498" w:rsidRDefault="00B3257F" w:rsidP="00755232">
            <w:pPr>
              <w:pStyle w:val="S"/>
              <w:ind w:firstLine="0"/>
              <w:rPr>
                <w:sz w:val="24"/>
              </w:rPr>
            </w:pPr>
          </w:p>
        </w:tc>
      </w:tr>
    </w:tbl>
    <w:p w:rsidR="00B3257F" w:rsidRDefault="00B3257F" w:rsidP="00B3257F">
      <w:pPr>
        <w:ind w:firstLine="709"/>
        <w:jc w:val="both"/>
        <w:rPr>
          <w:i/>
          <w:iCs/>
          <w:sz w:val="28"/>
          <w:szCs w:val="28"/>
        </w:rPr>
        <w:sectPr w:rsidR="00B3257F" w:rsidSect="005B7A03">
          <w:pgSz w:w="16838" w:h="11906" w:orient="landscape"/>
          <w:pgMar w:top="1701" w:right="822" w:bottom="709" w:left="851" w:header="709" w:footer="709" w:gutter="0"/>
          <w:cols w:space="708"/>
          <w:docGrid w:linePitch="360"/>
        </w:sectPr>
      </w:pPr>
    </w:p>
    <w:p w:rsidR="00B3257F" w:rsidRDefault="00B3257F" w:rsidP="006D79DA">
      <w:pPr>
        <w:ind w:firstLine="709"/>
        <w:jc w:val="both"/>
        <w:rPr>
          <w:i/>
          <w:iCs/>
          <w:sz w:val="28"/>
          <w:szCs w:val="28"/>
        </w:rPr>
      </w:pPr>
      <w:r w:rsidRPr="006D79DA">
        <w:rPr>
          <w:i/>
          <w:iCs/>
          <w:sz w:val="28"/>
          <w:szCs w:val="28"/>
        </w:rPr>
        <w:lastRenderedPageBreak/>
        <w:t>Объекты в области образования</w:t>
      </w:r>
    </w:p>
    <w:p w:rsidR="009B4B04" w:rsidRPr="006D79DA" w:rsidRDefault="009B4B04" w:rsidP="006D79DA">
      <w:pPr>
        <w:ind w:firstLine="709"/>
        <w:jc w:val="both"/>
        <w:rPr>
          <w:i/>
          <w:iCs/>
          <w:sz w:val="28"/>
          <w:szCs w:val="28"/>
        </w:rPr>
      </w:pPr>
    </w:p>
    <w:p w:rsidR="00B3257F" w:rsidRPr="006D79DA" w:rsidRDefault="00B3257F" w:rsidP="006D79DA">
      <w:pPr>
        <w:pStyle w:val="a3"/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 xml:space="preserve">В системе образования рабочего поселка функционируют 4 школы, из них: </w:t>
      </w:r>
    </w:p>
    <w:p w:rsidR="0094551C" w:rsidRDefault="0094551C" w:rsidP="006D79D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3257F" w:rsidRPr="006D79DA">
        <w:rPr>
          <w:sz w:val="28"/>
          <w:szCs w:val="28"/>
        </w:rPr>
        <w:t>МБОУ</w:t>
      </w:r>
      <w:r w:rsidR="009649E5">
        <w:rPr>
          <w:sz w:val="28"/>
          <w:szCs w:val="28"/>
        </w:rPr>
        <w:t xml:space="preserve"> Мошковская </w:t>
      </w:r>
      <w:r>
        <w:rPr>
          <w:sz w:val="28"/>
          <w:szCs w:val="28"/>
        </w:rPr>
        <w:t xml:space="preserve">средняя общеобразовательная школа </w:t>
      </w:r>
      <w:r w:rsidR="00B3257F" w:rsidRPr="006D79DA">
        <w:rPr>
          <w:sz w:val="28"/>
          <w:szCs w:val="28"/>
        </w:rPr>
        <w:t>№1</w:t>
      </w:r>
      <w:r>
        <w:rPr>
          <w:sz w:val="28"/>
          <w:szCs w:val="28"/>
        </w:rPr>
        <w:t xml:space="preserve"> Мошковского района</w:t>
      </w:r>
      <w:r w:rsidR="00B3257F" w:rsidRPr="006D79DA">
        <w:rPr>
          <w:sz w:val="28"/>
          <w:szCs w:val="28"/>
        </w:rPr>
        <w:t>,</w:t>
      </w:r>
    </w:p>
    <w:p w:rsidR="00B3257F" w:rsidRDefault="0094551C" w:rsidP="006D79D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МКОУ</w:t>
      </w:r>
      <w:r w:rsidR="00B3257F" w:rsidRPr="006D79DA">
        <w:rPr>
          <w:sz w:val="28"/>
          <w:szCs w:val="28"/>
        </w:rPr>
        <w:t xml:space="preserve"> Мошковская средняя общеобразовательная школа №2</w:t>
      </w:r>
      <w:r w:rsidRPr="0094551C">
        <w:rPr>
          <w:sz w:val="28"/>
          <w:szCs w:val="28"/>
        </w:rPr>
        <w:t xml:space="preserve"> </w:t>
      </w:r>
      <w:r>
        <w:rPr>
          <w:sz w:val="28"/>
          <w:szCs w:val="28"/>
        </w:rPr>
        <w:t>Мошковского района</w:t>
      </w:r>
      <w:r w:rsidR="00B3257F" w:rsidRPr="006D79DA">
        <w:rPr>
          <w:sz w:val="28"/>
          <w:szCs w:val="28"/>
        </w:rPr>
        <w:t xml:space="preserve">, </w:t>
      </w:r>
    </w:p>
    <w:p w:rsidR="0094551C" w:rsidRDefault="0094551C" w:rsidP="006D79D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МКОУ </w:t>
      </w:r>
      <w:r w:rsidRPr="006D79DA">
        <w:rPr>
          <w:sz w:val="28"/>
          <w:szCs w:val="28"/>
        </w:rPr>
        <w:t>средняя общеобразовательная школа</w:t>
      </w:r>
      <w:r>
        <w:rPr>
          <w:sz w:val="28"/>
          <w:szCs w:val="28"/>
        </w:rPr>
        <w:t xml:space="preserve"> «</w:t>
      </w:r>
      <w:r w:rsidRPr="006D79DA">
        <w:rPr>
          <w:sz w:val="28"/>
          <w:szCs w:val="28"/>
        </w:rPr>
        <w:t>Мошковский центр образования</w:t>
      </w:r>
      <w:r>
        <w:rPr>
          <w:sz w:val="28"/>
          <w:szCs w:val="28"/>
        </w:rPr>
        <w:t xml:space="preserve"> Мошковского района,</w:t>
      </w:r>
    </w:p>
    <w:p w:rsidR="0094551C" w:rsidRDefault="0094551C" w:rsidP="006D79D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МКОУ «</w:t>
      </w:r>
      <w:r w:rsidRPr="006D79DA">
        <w:rPr>
          <w:sz w:val="28"/>
          <w:szCs w:val="28"/>
        </w:rPr>
        <w:t>Мошковская общеобразовательная школа</w:t>
      </w:r>
      <w:r>
        <w:rPr>
          <w:sz w:val="28"/>
          <w:szCs w:val="28"/>
        </w:rPr>
        <w:t>-интернат для детей с ограниченными возможностями здоровья» Мошковского района.</w:t>
      </w:r>
    </w:p>
    <w:p w:rsidR="00B3257F" w:rsidRPr="006D79DA" w:rsidRDefault="00A77B30" w:rsidP="006D79DA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2A4F1F">
        <w:rPr>
          <w:sz w:val="28"/>
          <w:szCs w:val="28"/>
        </w:rPr>
        <w:t xml:space="preserve"> </w:t>
      </w:r>
      <w:r w:rsidR="00B3257F" w:rsidRPr="006D79DA">
        <w:rPr>
          <w:sz w:val="28"/>
          <w:szCs w:val="28"/>
        </w:rPr>
        <w:t xml:space="preserve">детских дошкольных учреждения </w:t>
      </w:r>
      <w:r>
        <w:rPr>
          <w:sz w:val="28"/>
          <w:szCs w:val="28"/>
        </w:rPr>
        <w:t>–</w:t>
      </w:r>
      <w:r w:rsidR="00B3257F" w:rsidRPr="006D79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в </w:t>
      </w:r>
      <w:proofErr w:type="spellStart"/>
      <w:r>
        <w:rPr>
          <w:sz w:val="28"/>
          <w:szCs w:val="28"/>
        </w:rPr>
        <w:t>р.п.Мошково</w:t>
      </w:r>
      <w:proofErr w:type="spellEnd"/>
      <w:r>
        <w:rPr>
          <w:sz w:val="28"/>
          <w:szCs w:val="28"/>
        </w:rPr>
        <w:t xml:space="preserve"> </w:t>
      </w:r>
      <w:r w:rsidR="0003301B"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ул.Западная</w:t>
      </w:r>
      <w:proofErr w:type="spellEnd"/>
      <w:r>
        <w:rPr>
          <w:sz w:val="28"/>
          <w:szCs w:val="28"/>
        </w:rPr>
        <w:t xml:space="preserve">, </w:t>
      </w:r>
      <w:r w:rsidR="00B3257F" w:rsidRPr="006D79DA">
        <w:rPr>
          <w:sz w:val="28"/>
          <w:szCs w:val="28"/>
        </w:rPr>
        <w:t>МКДОУ «</w:t>
      </w:r>
      <w:proofErr w:type="spellStart"/>
      <w:r w:rsidR="00B3257F" w:rsidRPr="006D79DA">
        <w:rPr>
          <w:sz w:val="28"/>
          <w:szCs w:val="28"/>
        </w:rPr>
        <w:t>Мошковский</w:t>
      </w:r>
      <w:proofErr w:type="spellEnd"/>
      <w:r w:rsidR="00B3257F" w:rsidRPr="006D79DA">
        <w:rPr>
          <w:sz w:val="28"/>
          <w:szCs w:val="28"/>
        </w:rPr>
        <w:t xml:space="preserve"> детский сад №2</w:t>
      </w:r>
      <w:r w:rsidR="0094551C">
        <w:rPr>
          <w:sz w:val="28"/>
          <w:szCs w:val="28"/>
        </w:rPr>
        <w:t xml:space="preserve"> «Рябинка</w:t>
      </w:r>
      <w:r w:rsidR="00B3257F" w:rsidRPr="006D79DA">
        <w:rPr>
          <w:sz w:val="28"/>
          <w:szCs w:val="28"/>
        </w:rPr>
        <w:t>»</w:t>
      </w:r>
      <w:r w:rsidR="0094551C" w:rsidRPr="0094551C">
        <w:rPr>
          <w:sz w:val="28"/>
          <w:szCs w:val="28"/>
        </w:rPr>
        <w:t xml:space="preserve"> </w:t>
      </w:r>
      <w:r w:rsidR="0094551C">
        <w:rPr>
          <w:sz w:val="28"/>
          <w:szCs w:val="28"/>
        </w:rPr>
        <w:t>Мошковского района</w:t>
      </w:r>
      <w:r w:rsidR="00B3257F" w:rsidRPr="006D79DA">
        <w:rPr>
          <w:sz w:val="28"/>
          <w:szCs w:val="28"/>
        </w:rPr>
        <w:t xml:space="preserve">, </w:t>
      </w:r>
      <w:r w:rsidR="00A5790F">
        <w:rPr>
          <w:sz w:val="28"/>
          <w:szCs w:val="28"/>
        </w:rPr>
        <w:t xml:space="preserve">два отделения </w:t>
      </w:r>
      <w:r w:rsidR="00B3257F" w:rsidRPr="006D79DA">
        <w:rPr>
          <w:sz w:val="28"/>
          <w:szCs w:val="28"/>
        </w:rPr>
        <w:t>МКДОУ «Мошковский детский сад №3 «Улыбка»</w:t>
      </w:r>
      <w:r w:rsidR="00A5790F" w:rsidRPr="00A5790F">
        <w:rPr>
          <w:sz w:val="28"/>
          <w:szCs w:val="28"/>
        </w:rPr>
        <w:t xml:space="preserve"> </w:t>
      </w:r>
      <w:r w:rsidR="00A5790F">
        <w:rPr>
          <w:sz w:val="28"/>
          <w:szCs w:val="28"/>
        </w:rPr>
        <w:t>комбинированного вида» Мошковского района</w:t>
      </w:r>
      <w:r w:rsidR="00B3257F" w:rsidRPr="006D79DA">
        <w:rPr>
          <w:sz w:val="28"/>
          <w:szCs w:val="28"/>
        </w:rPr>
        <w:t xml:space="preserve">. </w:t>
      </w:r>
    </w:p>
    <w:p w:rsidR="00B3257F" w:rsidRPr="006D79DA" w:rsidRDefault="00B3257F" w:rsidP="006D79DA">
      <w:pPr>
        <w:pStyle w:val="a3"/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>Работает сеть дополнительного образования (Муниципальное казенное образовательное учреждение дополнительного образования «Мошковский Дом детского творчества», Муниципальное бюджетное образовательное учреждение дополнительного образования детей Мошковского района "Детская школа искусств").</w:t>
      </w:r>
    </w:p>
    <w:p w:rsidR="00B3257F" w:rsidRPr="006D79DA" w:rsidRDefault="005F15D1" w:rsidP="006D79DA">
      <w:pPr>
        <w:pStyle w:val="a3"/>
        <w:kinsoku w:val="0"/>
        <w:overflowPunct w:val="0"/>
        <w:ind w:right="10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школах р. п. </w:t>
      </w:r>
      <w:r w:rsidR="00B3257F" w:rsidRPr="006D79DA">
        <w:rPr>
          <w:sz w:val="28"/>
          <w:szCs w:val="28"/>
        </w:rPr>
        <w:t xml:space="preserve">Мошково обучается 1032 человека. Проектная мощность всех учебных заведений равняется 1655 мест. В </w:t>
      </w:r>
      <w:proofErr w:type="spellStart"/>
      <w:r w:rsidR="00B3257F" w:rsidRPr="006D79DA">
        <w:rPr>
          <w:sz w:val="28"/>
          <w:szCs w:val="28"/>
        </w:rPr>
        <w:t>Мошковской</w:t>
      </w:r>
      <w:proofErr w:type="spellEnd"/>
      <w:r w:rsidR="00B3257F" w:rsidRPr="006D79DA">
        <w:rPr>
          <w:sz w:val="28"/>
          <w:szCs w:val="28"/>
        </w:rPr>
        <w:t xml:space="preserve"> специальной (коррекционной) общеобразовательной школе-интернате находится 144 воспитанника, при этом загрузка </w:t>
      </w:r>
      <w:r w:rsidR="006A55A4">
        <w:rPr>
          <w:sz w:val="28"/>
          <w:szCs w:val="28"/>
        </w:rPr>
        <w:t>составляет</w:t>
      </w:r>
      <w:r w:rsidR="00B3257F" w:rsidRPr="006D79DA">
        <w:rPr>
          <w:sz w:val="28"/>
          <w:szCs w:val="28"/>
        </w:rPr>
        <w:t xml:space="preserve"> 80</w:t>
      </w:r>
      <w:r>
        <w:rPr>
          <w:sz w:val="28"/>
          <w:szCs w:val="28"/>
        </w:rPr>
        <w:t>% от проектной мощности.</w:t>
      </w:r>
    </w:p>
    <w:p w:rsidR="00B3257F" w:rsidRPr="006A55A4" w:rsidRDefault="00B3257F" w:rsidP="006D79DA">
      <w:pPr>
        <w:pStyle w:val="a3"/>
        <w:kinsoku w:val="0"/>
        <w:overflowPunct w:val="0"/>
        <w:ind w:right="105"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В МБОУ Мошковская СОШ №1 ведутся занятия в две смены.</w:t>
      </w:r>
      <w:r w:rsidRPr="006A55A4">
        <w:rPr>
          <w:sz w:val="28"/>
          <w:szCs w:val="28"/>
        </w:rPr>
        <w:t xml:space="preserve"> Школа включена </w:t>
      </w:r>
      <w:r w:rsidRPr="006D79DA">
        <w:rPr>
          <w:sz w:val="28"/>
          <w:szCs w:val="28"/>
        </w:rPr>
        <w:t>в</w:t>
      </w:r>
      <w:r w:rsidRPr="006A55A4">
        <w:rPr>
          <w:sz w:val="28"/>
          <w:szCs w:val="28"/>
        </w:rPr>
        <w:t xml:space="preserve"> перечень </w:t>
      </w:r>
      <w:r w:rsidR="006A55A4" w:rsidRPr="006A55A4">
        <w:rPr>
          <w:sz w:val="28"/>
          <w:szCs w:val="28"/>
        </w:rPr>
        <w:t>объектов</w:t>
      </w:r>
      <w:r w:rsidR="00A5790F">
        <w:rPr>
          <w:sz w:val="28"/>
          <w:szCs w:val="28"/>
        </w:rPr>
        <w:t>,</w:t>
      </w:r>
      <w:r w:rsidR="006A55A4">
        <w:rPr>
          <w:sz w:val="28"/>
          <w:szCs w:val="28"/>
        </w:rPr>
        <w:t xml:space="preserve"> подлежащих</w:t>
      </w:r>
      <w:r w:rsidR="006A55A4" w:rsidRPr="006A55A4">
        <w:rPr>
          <w:sz w:val="28"/>
          <w:szCs w:val="28"/>
        </w:rPr>
        <w:t xml:space="preserve"> </w:t>
      </w:r>
      <w:r w:rsidRPr="006A55A4">
        <w:rPr>
          <w:sz w:val="28"/>
          <w:szCs w:val="28"/>
        </w:rPr>
        <w:t>реконструкции</w:t>
      </w:r>
      <w:r w:rsidRPr="006D79DA">
        <w:rPr>
          <w:sz w:val="28"/>
          <w:szCs w:val="28"/>
        </w:rPr>
        <w:t xml:space="preserve"> и</w:t>
      </w:r>
      <w:r w:rsidRPr="006A55A4">
        <w:rPr>
          <w:sz w:val="28"/>
          <w:szCs w:val="28"/>
        </w:rPr>
        <w:t xml:space="preserve"> строительств</w:t>
      </w:r>
      <w:r w:rsidR="00A5790F">
        <w:rPr>
          <w:sz w:val="28"/>
          <w:szCs w:val="28"/>
        </w:rPr>
        <w:t>у</w:t>
      </w:r>
      <w:r w:rsidRPr="006A55A4">
        <w:rPr>
          <w:sz w:val="28"/>
          <w:szCs w:val="28"/>
        </w:rPr>
        <w:t xml:space="preserve"> области</w:t>
      </w:r>
      <w:r w:rsidRPr="006D79DA">
        <w:rPr>
          <w:sz w:val="28"/>
          <w:szCs w:val="28"/>
        </w:rPr>
        <w:t xml:space="preserve"> на </w:t>
      </w:r>
      <w:r w:rsidRPr="006A55A4">
        <w:rPr>
          <w:sz w:val="28"/>
          <w:szCs w:val="28"/>
        </w:rPr>
        <w:t xml:space="preserve">2015-2020 </w:t>
      </w:r>
      <w:r w:rsidR="006A55A4">
        <w:rPr>
          <w:sz w:val="28"/>
          <w:szCs w:val="28"/>
        </w:rPr>
        <w:t>годы</w:t>
      </w:r>
      <w:r w:rsidRPr="006A55A4">
        <w:rPr>
          <w:sz w:val="28"/>
          <w:szCs w:val="28"/>
        </w:rPr>
        <w:t>.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 xml:space="preserve">Нормативная вместимость </w:t>
      </w:r>
      <w:r w:rsidR="002A4F1F">
        <w:rPr>
          <w:sz w:val="28"/>
          <w:szCs w:val="28"/>
        </w:rPr>
        <w:t>трех</w:t>
      </w:r>
      <w:r w:rsidRPr="006D79DA">
        <w:rPr>
          <w:sz w:val="28"/>
          <w:szCs w:val="28"/>
        </w:rPr>
        <w:t xml:space="preserve"> детских садов составляет – 395 мест. Существующая потребность 625 мест.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 xml:space="preserve">В поселении работает сеть учреждений дополнительного образования, объединяющая в единый процесс воспитание, обучение и развитие личности ребёнка: культурные мероприятия, спортивные секции, тир, различные кружки. Мощность данных учреждений рассчитана на 90 человек, нормативно необходимая величина составляет 1172 места. 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>Физический износ объектов образ</w:t>
      </w:r>
      <w:r w:rsidR="002A4F1F">
        <w:rPr>
          <w:sz w:val="28"/>
          <w:szCs w:val="28"/>
        </w:rPr>
        <w:t xml:space="preserve">ования варьируется от 34 до 100 </w:t>
      </w:r>
      <w:r w:rsidRPr="006D79DA">
        <w:rPr>
          <w:sz w:val="28"/>
          <w:szCs w:val="28"/>
        </w:rPr>
        <w:t xml:space="preserve">%. </w:t>
      </w:r>
    </w:p>
    <w:p w:rsidR="00B3257F" w:rsidRPr="006D79DA" w:rsidRDefault="00B3257F" w:rsidP="006D79DA">
      <w:pPr>
        <w:pStyle w:val="a7"/>
        <w:tabs>
          <w:tab w:val="left" w:pos="480"/>
          <w:tab w:val="left" w:pos="525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57F" w:rsidRDefault="00B3257F" w:rsidP="006D79DA">
      <w:pPr>
        <w:ind w:firstLine="709"/>
        <w:jc w:val="both"/>
        <w:rPr>
          <w:i/>
          <w:iCs/>
          <w:sz w:val="28"/>
          <w:szCs w:val="28"/>
        </w:rPr>
      </w:pPr>
      <w:r w:rsidRPr="006D79DA">
        <w:rPr>
          <w:i/>
          <w:iCs/>
          <w:sz w:val="28"/>
          <w:szCs w:val="28"/>
        </w:rPr>
        <w:t>Объекты в области физической культуры и массового спорта</w:t>
      </w:r>
    </w:p>
    <w:p w:rsidR="009B4B04" w:rsidRPr="006D79DA" w:rsidRDefault="009B4B04" w:rsidP="006D79DA">
      <w:pPr>
        <w:ind w:firstLine="709"/>
        <w:jc w:val="both"/>
        <w:rPr>
          <w:i/>
          <w:iCs/>
          <w:sz w:val="28"/>
          <w:szCs w:val="28"/>
        </w:rPr>
      </w:pPr>
    </w:p>
    <w:p w:rsidR="00B3257F" w:rsidRPr="006D79DA" w:rsidRDefault="002A4F1F" w:rsidP="006D79DA">
      <w:pPr>
        <w:pStyle w:val="S"/>
        <w:rPr>
          <w:szCs w:val="28"/>
        </w:rPr>
      </w:pPr>
      <w:r>
        <w:rPr>
          <w:szCs w:val="28"/>
        </w:rPr>
        <w:t xml:space="preserve">На территории р.п. </w:t>
      </w:r>
      <w:r w:rsidR="00B3257F" w:rsidRPr="006D79DA">
        <w:rPr>
          <w:szCs w:val="28"/>
        </w:rPr>
        <w:t xml:space="preserve">Мошково располагается 12 объектов физической культуры и спорта. Среди них: 2 футбольных поля, 1 хоккейная коробка, 5 спортивных залов при учебных заведениях, 1 бассейн (при школе № 1), лыжная база, стрелковый тир, детская спортивная школа. </w:t>
      </w:r>
    </w:p>
    <w:p w:rsidR="00B3257F" w:rsidRPr="006D79DA" w:rsidRDefault="00B3257F" w:rsidP="006D79DA">
      <w:pPr>
        <w:pStyle w:val="S"/>
        <w:rPr>
          <w:szCs w:val="28"/>
        </w:rPr>
      </w:pPr>
      <w:r w:rsidRPr="006D79DA">
        <w:rPr>
          <w:szCs w:val="28"/>
        </w:rPr>
        <w:t xml:space="preserve">Вместе с тем недостаточное качество общедоступной инфраструктуры, ориентированной на массовые слои населения, слабо обновляется </w:t>
      </w:r>
      <w:r w:rsidRPr="006D79DA">
        <w:rPr>
          <w:szCs w:val="28"/>
        </w:rPr>
        <w:lastRenderedPageBreak/>
        <w:t>материально-техническая база учреждений системы физической культуры и спорта. Многие объекты требуют капитального ремонта.</w:t>
      </w:r>
    </w:p>
    <w:p w:rsidR="002A4F1F" w:rsidRPr="006D79DA" w:rsidRDefault="002A4F1F" w:rsidP="006D79DA">
      <w:pPr>
        <w:pStyle w:val="S"/>
        <w:rPr>
          <w:szCs w:val="28"/>
        </w:rPr>
      </w:pPr>
    </w:p>
    <w:p w:rsidR="008750A5" w:rsidRDefault="008750A5" w:rsidP="006D79DA">
      <w:pPr>
        <w:ind w:firstLine="709"/>
        <w:jc w:val="both"/>
        <w:rPr>
          <w:i/>
          <w:iCs/>
          <w:sz w:val="28"/>
          <w:szCs w:val="28"/>
        </w:rPr>
      </w:pPr>
    </w:p>
    <w:p w:rsidR="00B3257F" w:rsidRPr="006D79DA" w:rsidRDefault="00B3257F" w:rsidP="006D79DA">
      <w:pPr>
        <w:ind w:firstLine="709"/>
        <w:jc w:val="both"/>
        <w:rPr>
          <w:i/>
          <w:iCs/>
          <w:sz w:val="28"/>
          <w:szCs w:val="28"/>
        </w:rPr>
      </w:pPr>
      <w:r w:rsidRPr="006D79DA">
        <w:rPr>
          <w:i/>
          <w:iCs/>
          <w:sz w:val="28"/>
          <w:szCs w:val="28"/>
        </w:rPr>
        <w:t>Объекты в области культуры</w:t>
      </w:r>
    </w:p>
    <w:p w:rsidR="00B3257F" w:rsidRPr="006D79DA" w:rsidRDefault="00B3257F" w:rsidP="006D79DA">
      <w:pPr>
        <w:pStyle w:val="S"/>
        <w:rPr>
          <w:szCs w:val="28"/>
        </w:rPr>
      </w:pPr>
    </w:p>
    <w:p w:rsidR="00B3257F" w:rsidRPr="006D79DA" w:rsidRDefault="00B3257F" w:rsidP="006D79DA">
      <w:pPr>
        <w:pStyle w:val="S"/>
        <w:rPr>
          <w:szCs w:val="28"/>
        </w:rPr>
      </w:pPr>
      <w:r w:rsidRPr="006D79DA">
        <w:rPr>
          <w:szCs w:val="28"/>
        </w:rPr>
        <w:t xml:space="preserve">На территории р.п. Мошково действуют следующие учреждения в сфере </w:t>
      </w:r>
      <w:proofErr w:type="gramStart"/>
      <w:r w:rsidRPr="006D79DA">
        <w:rPr>
          <w:szCs w:val="28"/>
        </w:rPr>
        <w:t>культуры</w:t>
      </w:r>
      <w:proofErr w:type="gramEnd"/>
      <w:r w:rsidRPr="006D79DA">
        <w:rPr>
          <w:szCs w:val="28"/>
        </w:rPr>
        <w:t xml:space="preserve"> которые поддерживают на определённом уровне развитие художественного процесса.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Мошковский дом культуры  (250 мест);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дом культуры «Западный» (120 мест);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 xml:space="preserve">библиотеки (на 100 тыс. экземпляров); 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Мошковский дом детского творчества (30 мест);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Музыкальная школа (МДМШ) (50 мест);</w:t>
      </w:r>
    </w:p>
    <w:p w:rsidR="00B3257F" w:rsidRPr="006D79DA" w:rsidRDefault="00B3257F" w:rsidP="002512A8">
      <w:pPr>
        <w:pStyle w:val="a6"/>
        <w:widowControl/>
        <w:numPr>
          <w:ilvl w:val="0"/>
          <w:numId w:val="12"/>
        </w:numPr>
        <w:autoSpaceDE/>
        <w:autoSpaceDN/>
        <w:adjustRightInd/>
        <w:ind w:left="709" w:firstLine="0"/>
        <w:contextualSpacing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Мошковский краеведческий музей;</w:t>
      </w:r>
    </w:p>
    <w:p w:rsidR="00B3257F" w:rsidRPr="006D79DA" w:rsidRDefault="00B3257F" w:rsidP="006D79DA">
      <w:pPr>
        <w:pStyle w:val="a7"/>
        <w:tabs>
          <w:tab w:val="left" w:pos="480"/>
          <w:tab w:val="left" w:pos="525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DA">
        <w:rPr>
          <w:rFonts w:ascii="Times New Roman" w:hAnsi="Times New Roman" w:cs="Times New Roman"/>
          <w:sz w:val="28"/>
          <w:szCs w:val="28"/>
        </w:rPr>
        <w:t>Ветхими зданиями являются ДК «Западный» и Мошковский ДК. Требуется выборочный капитальный ремонт остальных объектов культуры.</w:t>
      </w:r>
    </w:p>
    <w:p w:rsidR="00B3257F" w:rsidRPr="006D79DA" w:rsidRDefault="00B3257F" w:rsidP="006D79DA">
      <w:pPr>
        <w:pStyle w:val="a7"/>
        <w:tabs>
          <w:tab w:val="left" w:pos="480"/>
          <w:tab w:val="left" w:pos="525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F1F" w:rsidRDefault="00B3257F" w:rsidP="002A4F1F">
      <w:pPr>
        <w:ind w:firstLine="709"/>
        <w:jc w:val="both"/>
        <w:rPr>
          <w:i/>
          <w:iCs/>
          <w:sz w:val="28"/>
          <w:szCs w:val="28"/>
        </w:rPr>
      </w:pPr>
      <w:r w:rsidRPr="006D79DA">
        <w:rPr>
          <w:i/>
          <w:iCs/>
          <w:sz w:val="28"/>
          <w:szCs w:val="28"/>
        </w:rPr>
        <w:t>Учреждения здравоохранения</w:t>
      </w:r>
    </w:p>
    <w:p w:rsidR="002A4F1F" w:rsidRDefault="002A4F1F" w:rsidP="002A4F1F">
      <w:pPr>
        <w:ind w:firstLine="709"/>
        <w:jc w:val="both"/>
        <w:rPr>
          <w:i/>
          <w:iCs/>
          <w:sz w:val="28"/>
          <w:szCs w:val="28"/>
        </w:rPr>
      </w:pPr>
    </w:p>
    <w:p w:rsidR="00B3257F" w:rsidRPr="002A4F1F" w:rsidRDefault="00B3257F" w:rsidP="002A4F1F">
      <w:pPr>
        <w:ind w:firstLine="709"/>
        <w:jc w:val="both"/>
        <w:rPr>
          <w:rFonts w:eastAsia="Times New Roman"/>
          <w:sz w:val="28"/>
          <w:szCs w:val="28"/>
        </w:rPr>
      </w:pPr>
      <w:r w:rsidRPr="002A4F1F">
        <w:rPr>
          <w:rFonts w:eastAsia="Times New Roman"/>
          <w:sz w:val="28"/>
          <w:szCs w:val="28"/>
        </w:rPr>
        <w:t>Целью развития системы охраны здоровья населения на территории р.п. Мошково должно стать повышение качества и продолжительности жизни населения и укрепление здоровья новых поколений путём объединения усилий всех подсистем жизнеобеспечения на территории р.п. Мошково. Существующая сеть учреждений здравоохранения р. п. Мошково включает в себя центральную районную больницу, в структуру которой входят: стационар на 291 коек, детская поликлиника, женская консультация, поликлиника для взрослых, станция скорой помощи на 3 машины. Стационар состоит из отдельно-стоящих зданий, в которых размещаются хирургическое, гинекологическое, терапевтическое, инфекционное и родильное отделения. Требуется выборочный капитальный ремонт. В данную больницу обращаются жители со всего района. Только в некоторых сельсоветах имеются свои больницы и поликлиники, однако весь спектр обследования можно пройти только в ГБУЗ НСО «Мошковская ЦРБ»</w:t>
      </w:r>
      <w:r w:rsidR="0003301B">
        <w:rPr>
          <w:rFonts w:eastAsia="Times New Roman"/>
          <w:sz w:val="28"/>
          <w:szCs w:val="28"/>
        </w:rPr>
        <w:t xml:space="preserve"> </w:t>
      </w:r>
      <w:r w:rsidRPr="002A4F1F">
        <w:rPr>
          <w:rFonts w:eastAsia="Times New Roman"/>
          <w:sz w:val="28"/>
          <w:szCs w:val="28"/>
        </w:rPr>
        <w:t>районной больнице.</w:t>
      </w:r>
    </w:p>
    <w:p w:rsidR="00B3257F" w:rsidRDefault="00B3257F" w:rsidP="00B3257F">
      <w:pPr>
        <w:pStyle w:val="a3"/>
        <w:ind w:firstLine="709"/>
        <w:jc w:val="both"/>
        <w:rPr>
          <w:b/>
          <w:bCs/>
        </w:rPr>
      </w:pPr>
    </w:p>
    <w:p w:rsidR="002A4F1F" w:rsidRPr="0001687D" w:rsidRDefault="002A4F1F" w:rsidP="00B3257F">
      <w:pPr>
        <w:pStyle w:val="a3"/>
        <w:ind w:firstLine="709"/>
        <w:jc w:val="both"/>
        <w:rPr>
          <w:b/>
          <w:bCs/>
        </w:rPr>
      </w:pPr>
    </w:p>
    <w:p w:rsidR="00B3257F" w:rsidRPr="000915AD" w:rsidRDefault="00B3257F" w:rsidP="009B4B04">
      <w:pPr>
        <w:pStyle w:val="a3"/>
        <w:ind w:firstLine="709"/>
        <w:jc w:val="center"/>
        <w:rPr>
          <w:b/>
          <w:bCs/>
        </w:rPr>
      </w:pPr>
      <w:r w:rsidRPr="006D79DA">
        <w:rPr>
          <w:b/>
          <w:bCs/>
          <w:sz w:val="28"/>
          <w:szCs w:val="28"/>
        </w:rPr>
        <w:t>2.3 Прогнозируемый спрос на услуги социальной инфраструктуры</w:t>
      </w:r>
      <w:r w:rsidRPr="000915AD">
        <w:rPr>
          <w:b/>
          <w:bCs/>
        </w:rPr>
        <w:t>.</w:t>
      </w:r>
    </w:p>
    <w:p w:rsidR="00B3257F" w:rsidRPr="000915AD" w:rsidRDefault="00B3257F" w:rsidP="00B3257F">
      <w:pPr>
        <w:pStyle w:val="a3"/>
        <w:ind w:firstLine="709"/>
        <w:jc w:val="both"/>
        <w:rPr>
          <w:b/>
          <w:bCs/>
        </w:rPr>
      </w:pPr>
    </w:p>
    <w:p w:rsidR="00B3257F" w:rsidRPr="006D79DA" w:rsidRDefault="00B3257F" w:rsidP="006D79DA">
      <w:pPr>
        <w:pStyle w:val="a3"/>
        <w:kinsoku w:val="0"/>
        <w:overflowPunct w:val="0"/>
        <w:ind w:right="107"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Перспектива</w:t>
      </w:r>
      <w:r w:rsidRPr="006D79DA">
        <w:rPr>
          <w:spacing w:val="41"/>
          <w:sz w:val="28"/>
          <w:szCs w:val="28"/>
        </w:rPr>
        <w:t xml:space="preserve"> </w:t>
      </w:r>
      <w:r w:rsidRPr="006D79DA">
        <w:rPr>
          <w:sz w:val="28"/>
          <w:szCs w:val="28"/>
        </w:rPr>
        <w:t>развития</w:t>
      </w:r>
      <w:r w:rsidRPr="006D79DA">
        <w:rPr>
          <w:spacing w:val="43"/>
          <w:sz w:val="28"/>
          <w:szCs w:val="28"/>
        </w:rPr>
        <w:t xml:space="preserve"> </w:t>
      </w:r>
      <w:r w:rsidRPr="006D79DA">
        <w:rPr>
          <w:sz w:val="28"/>
          <w:szCs w:val="28"/>
        </w:rPr>
        <w:t>территории</w:t>
      </w:r>
      <w:r w:rsidRPr="006D79DA">
        <w:rPr>
          <w:spacing w:val="41"/>
          <w:sz w:val="28"/>
          <w:szCs w:val="28"/>
        </w:rPr>
        <w:t xml:space="preserve"> </w:t>
      </w:r>
      <w:r w:rsidRPr="006D79DA">
        <w:rPr>
          <w:sz w:val="28"/>
          <w:szCs w:val="28"/>
        </w:rPr>
        <w:t>рабочего поселка Мошково рассматривается</w:t>
      </w:r>
      <w:r w:rsidRPr="006D79DA">
        <w:rPr>
          <w:spacing w:val="-8"/>
          <w:sz w:val="28"/>
          <w:szCs w:val="28"/>
        </w:rPr>
        <w:t xml:space="preserve"> </w:t>
      </w:r>
      <w:r w:rsidRPr="006D79DA">
        <w:rPr>
          <w:spacing w:val="1"/>
          <w:sz w:val="28"/>
          <w:szCs w:val="28"/>
        </w:rPr>
        <w:t>до</w:t>
      </w:r>
      <w:r w:rsidRPr="006D79DA">
        <w:rPr>
          <w:spacing w:val="-9"/>
          <w:sz w:val="28"/>
          <w:szCs w:val="28"/>
        </w:rPr>
        <w:t xml:space="preserve"> </w:t>
      </w:r>
      <w:r w:rsidRPr="006D79DA">
        <w:rPr>
          <w:sz w:val="28"/>
          <w:szCs w:val="28"/>
        </w:rPr>
        <w:t>2034</w:t>
      </w:r>
      <w:r w:rsidRPr="006D79DA">
        <w:rPr>
          <w:spacing w:val="-8"/>
          <w:sz w:val="28"/>
          <w:szCs w:val="28"/>
        </w:rPr>
        <w:t xml:space="preserve"> </w:t>
      </w:r>
      <w:r w:rsidRPr="006D79DA">
        <w:rPr>
          <w:sz w:val="28"/>
          <w:szCs w:val="28"/>
        </w:rPr>
        <w:t>г.</w:t>
      </w:r>
    </w:p>
    <w:p w:rsidR="00B3257F" w:rsidRDefault="00B3257F" w:rsidP="006D79DA">
      <w:pPr>
        <w:pStyle w:val="S"/>
        <w:rPr>
          <w:szCs w:val="28"/>
        </w:rPr>
      </w:pPr>
      <w:r w:rsidRPr="006D79DA">
        <w:rPr>
          <w:szCs w:val="28"/>
        </w:rPr>
        <w:t xml:space="preserve">В действующем генеральном плане рабочего поселка Мошково предполагается, что расчётная численность населения должна составить на первую очередь </w:t>
      </w:r>
      <w:r w:rsidRPr="006D79DA">
        <w:rPr>
          <w:b/>
          <w:bCs/>
          <w:szCs w:val="28"/>
        </w:rPr>
        <w:t>12900</w:t>
      </w:r>
      <w:r w:rsidR="002A4F1F">
        <w:rPr>
          <w:szCs w:val="28"/>
        </w:rPr>
        <w:t xml:space="preserve"> человек (2025 год), на расчётный срок (2034 </w:t>
      </w:r>
      <w:r w:rsidRPr="006D79DA">
        <w:rPr>
          <w:szCs w:val="28"/>
        </w:rPr>
        <w:t xml:space="preserve">г.)  – </w:t>
      </w:r>
      <w:r w:rsidRPr="006D79DA">
        <w:rPr>
          <w:b/>
          <w:bCs/>
          <w:szCs w:val="28"/>
        </w:rPr>
        <w:t>13500</w:t>
      </w:r>
      <w:r w:rsidR="002A4F1F">
        <w:rPr>
          <w:szCs w:val="28"/>
        </w:rPr>
        <w:t xml:space="preserve"> человек.</w:t>
      </w:r>
      <w:r w:rsidR="002622C3">
        <w:rPr>
          <w:szCs w:val="28"/>
        </w:rPr>
        <w:t xml:space="preserve"> В настоящее время численность населения на 01.01.2017 года составляет </w:t>
      </w:r>
      <w:r w:rsidR="002E264E">
        <w:rPr>
          <w:szCs w:val="28"/>
        </w:rPr>
        <w:t>–</w:t>
      </w:r>
      <w:r w:rsidR="002622C3">
        <w:rPr>
          <w:szCs w:val="28"/>
        </w:rPr>
        <w:t xml:space="preserve"> </w:t>
      </w:r>
      <w:r w:rsidR="002E264E">
        <w:rPr>
          <w:szCs w:val="28"/>
        </w:rPr>
        <w:t>9910 человек.</w:t>
      </w:r>
    </w:p>
    <w:p w:rsidR="005F15D1" w:rsidRDefault="005F15D1" w:rsidP="006D79DA">
      <w:pPr>
        <w:pStyle w:val="S"/>
        <w:rPr>
          <w:szCs w:val="28"/>
        </w:rPr>
      </w:pPr>
    </w:p>
    <w:p w:rsidR="005F15D1" w:rsidRDefault="005F15D1" w:rsidP="00946733">
      <w:pPr>
        <w:pStyle w:val="S"/>
        <w:ind w:firstLine="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F15D1" w:rsidRPr="006D79DA" w:rsidRDefault="005F15D1" w:rsidP="006D79DA">
      <w:pPr>
        <w:pStyle w:val="S"/>
        <w:rPr>
          <w:szCs w:val="28"/>
        </w:rPr>
      </w:pPr>
    </w:p>
    <w:p w:rsidR="00B3257F" w:rsidRPr="00844878" w:rsidRDefault="00B3257F" w:rsidP="006D79DA">
      <w:pPr>
        <w:pStyle w:val="S"/>
        <w:rPr>
          <w:szCs w:val="28"/>
        </w:rPr>
      </w:pPr>
      <w:r w:rsidRPr="00844878">
        <w:rPr>
          <w:szCs w:val="28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B3257F" w:rsidRPr="00844878" w:rsidRDefault="00B3257F" w:rsidP="002E264E">
      <w:pPr>
        <w:ind w:firstLine="708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>В настоящее время существует проблема с предоставлением мест детям в детских дошкольных учреждениях, а с прогнозируемым увеличением рождаемости дефицит мест будет возрастать.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 xml:space="preserve">Также присутствует проблема превышения предельной численности обучающихся, установленной нормами </w:t>
      </w:r>
      <w:hyperlink w:anchor="P48" w:history="1">
        <w:r w:rsidRPr="00844878">
          <w:rPr>
            <w:rFonts w:eastAsia="Times New Roman"/>
            <w:sz w:val="28"/>
            <w:szCs w:val="28"/>
          </w:rPr>
          <w:t>СанПиН 2.4.2.2821-10</w:t>
        </w:r>
      </w:hyperlink>
      <w:r w:rsidRPr="00844878">
        <w:rPr>
          <w:rFonts w:eastAsia="Times New Roman"/>
          <w:sz w:val="28"/>
          <w:szCs w:val="28"/>
        </w:rPr>
        <w:t xml:space="preserve">«Санитарно-эпидемиологические требования к условиям и организации обучения в общеобразовательных учреждениях», прежде всего это относится к </w:t>
      </w:r>
      <w:proofErr w:type="spellStart"/>
      <w:r w:rsidRPr="00844878">
        <w:rPr>
          <w:rFonts w:eastAsia="Times New Roman"/>
          <w:sz w:val="28"/>
          <w:szCs w:val="28"/>
        </w:rPr>
        <w:t>Мошковской</w:t>
      </w:r>
      <w:proofErr w:type="spellEnd"/>
      <w:r w:rsidRPr="00844878">
        <w:rPr>
          <w:rFonts w:eastAsia="Times New Roman"/>
          <w:sz w:val="28"/>
          <w:szCs w:val="28"/>
        </w:rPr>
        <w:t xml:space="preserve"> средней общеобразовательной школе №1 МБОУ</w:t>
      </w:r>
      <w:r w:rsidR="00864769" w:rsidRPr="00844878">
        <w:rPr>
          <w:rFonts w:eastAsia="Times New Roman"/>
          <w:sz w:val="28"/>
          <w:szCs w:val="28"/>
        </w:rPr>
        <w:t xml:space="preserve"> </w:t>
      </w:r>
      <w:r w:rsidRPr="00844878">
        <w:rPr>
          <w:rFonts w:eastAsia="Times New Roman"/>
          <w:sz w:val="28"/>
          <w:szCs w:val="28"/>
        </w:rPr>
        <w:t>Мошковская</w:t>
      </w:r>
      <w:r w:rsidR="00864769" w:rsidRPr="00844878">
        <w:rPr>
          <w:rFonts w:eastAsia="Times New Roman"/>
          <w:sz w:val="28"/>
          <w:szCs w:val="28"/>
        </w:rPr>
        <w:t xml:space="preserve"> СОШ </w:t>
      </w:r>
      <w:r w:rsidRPr="00844878">
        <w:rPr>
          <w:rFonts w:eastAsia="Times New Roman"/>
          <w:sz w:val="28"/>
          <w:szCs w:val="28"/>
        </w:rPr>
        <w:t>№1</w:t>
      </w:r>
      <w:r w:rsidR="00F152E4" w:rsidRPr="00844878">
        <w:rPr>
          <w:rFonts w:eastAsia="Times New Roman"/>
          <w:sz w:val="28"/>
          <w:szCs w:val="28"/>
        </w:rPr>
        <w:t>,</w:t>
      </w:r>
      <w:r w:rsidRPr="00844878">
        <w:rPr>
          <w:rFonts w:eastAsia="Times New Roman"/>
          <w:sz w:val="28"/>
          <w:szCs w:val="28"/>
        </w:rPr>
        <w:t xml:space="preserve"> в которой обучение осуществляется в две смены. 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>Отрасль культуры рабочего поселка Мошково нуждается в обновлении. На данный момент наблюдается нехватка мероприятий художественно-эстетической направленности, обуславливается это низким уровнем финансирования данной области, хотя важность и значимость подобных мероприятий трудно оценить, привлечение большего числа подрастающего поколения и молодежи к занятиям в учреждениях культуры способствует развитию качества жизни и оказывает влияние на со</w:t>
      </w:r>
      <w:r w:rsidR="00864769" w:rsidRPr="00844878">
        <w:rPr>
          <w:rFonts w:eastAsia="Times New Roman"/>
          <w:sz w:val="28"/>
          <w:szCs w:val="28"/>
        </w:rPr>
        <w:t>циально-экономические процессы.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>Стратегические направления социально-культурной политики рабочего поселка Мошково, определяет комплекс мероприятий, которые обеспечивают развитие творческого потенциала населения, способствуют сохранению и развитию традиций культуры, формируют досуг населения по различным направлениям.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 xml:space="preserve">В дальнесрочной перспективе планируется ввод новых объектов </w:t>
      </w:r>
      <w:r w:rsidRPr="00844878">
        <w:rPr>
          <w:rFonts w:eastAsia="Times New Roman"/>
          <w:sz w:val="28"/>
          <w:szCs w:val="28"/>
        </w:rPr>
        <w:lastRenderedPageBreak/>
        <w:t>культуры (Дворец культуры на 350 мест). В ближайшем будущем запланировано проведения капитального ремонта действующих объектов культуры, выбытие старых объектов культуры не планируется. Прогнозируемый спрос на услуги социальной инфраструктуры (в соответствии с прогнозом изменения численности и половозрастного состава населения) в области культуры, с учетом объема планируемого жилищного строительства,  при проведении запроектированных мероприятий планируется достичь нормативного уровня обеспеченности.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 xml:space="preserve">Социально-экономическая стратегия развития Мошковского района направлена на вовлечения как можно большего числа людей занимающихся физической культурой и массовым спортом. 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>Увеличение числа занимающихся физической культурой и массовым спортом напрямую зависит от доступности объектов спортивной инфраструктуры для всех жителей рабочего поселка, а также от повышения роста популярности занятий спортом в целом, повышения престижа здорового образа жизни, отказа от вредных привычек.</w:t>
      </w:r>
    </w:p>
    <w:p w:rsidR="00B3257F" w:rsidRPr="00844878" w:rsidRDefault="00B3257F" w:rsidP="006D79DA">
      <w:pPr>
        <w:ind w:firstLine="709"/>
        <w:jc w:val="both"/>
        <w:rPr>
          <w:rFonts w:eastAsia="Times New Roman"/>
          <w:sz w:val="28"/>
          <w:szCs w:val="28"/>
        </w:rPr>
      </w:pPr>
      <w:r w:rsidRPr="00844878">
        <w:rPr>
          <w:rFonts w:eastAsia="Times New Roman"/>
          <w:sz w:val="28"/>
          <w:szCs w:val="28"/>
        </w:rPr>
        <w:t>Вовлечения населения в занятия физической культурой и спортом требует развитие материальной спортивной базы, проведение активной пропаганды здорового образа жизни среди населения и формирование негативного отношения к употреблению алкоголя, табака. В результате чего будет происходит привлечение большего числа подрастающего и старшего поколения к систематическим занятиям физической культурой и спортом, создание «моды на спорт» и здоровый образ жизни.</w:t>
      </w:r>
    </w:p>
    <w:p w:rsidR="00B3257F" w:rsidRPr="00844878" w:rsidRDefault="00B3257F" w:rsidP="006D79DA">
      <w:pPr>
        <w:pStyle w:val="S"/>
        <w:rPr>
          <w:szCs w:val="28"/>
        </w:rPr>
      </w:pPr>
      <w:r w:rsidRPr="00844878">
        <w:rPr>
          <w:szCs w:val="28"/>
        </w:rPr>
        <w:t>Можно сделать вывод о том, что спрос на услуги в сфере физической культуры и массового спорта будет планомерно расти и в последующие годы</w:t>
      </w:r>
    </w:p>
    <w:p w:rsidR="00B3257F" w:rsidRPr="00844878" w:rsidRDefault="00B3257F" w:rsidP="006D79DA">
      <w:pPr>
        <w:pStyle w:val="S"/>
        <w:rPr>
          <w:szCs w:val="28"/>
        </w:rPr>
      </w:pPr>
      <w:r w:rsidRPr="00844878">
        <w:rPr>
          <w:szCs w:val="28"/>
        </w:rPr>
        <w:t xml:space="preserve">В среднесрочной перспективе запланировано дальнейшее развитие территории, в частности в отношении северо-восточной части поселка подготовлен проект планировки и проект межевания жилого микрорайона «Черёмушки». Площадь проектного жилого фонда должна составить 27960 </w:t>
      </w:r>
      <w:proofErr w:type="spellStart"/>
      <w:r w:rsidRPr="00844878">
        <w:rPr>
          <w:szCs w:val="28"/>
        </w:rPr>
        <w:t>кв.м</w:t>
      </w:r>
      <w:proofErr w:type="spellEnd"/>
      <w:r w:rsidRPr="00844878">
        <w:rPr>
          <w:szCs w:val="28"/>
        </w:rPr>
        <w:t>.</w:t>
      </w:r>
    </w:p>
    <w:p w:rsidR="00B3257F" w:rsidRPr="00844878" w:rsidRDefault="00B3257F" w:rsidP="006D79DA">
      <w:pPr>
        <w:pStyle w:val="2"/>
        <w:ind w:firstLine="709"/>
        <w:jc w:val="both"/>
        <w:rPr>
          <w:b w:val="0"/>
        </w:rPr>
      </w:pPr>
      <w:r w:rsidRPr="00844878">
        <w:rPr>
          <w:b w:val="0"/>
        </w:rPr>
        <w:t xml:space="preserve">Выбытие из эксплуатации существующих объектов социальной инфраструктуры в муниципальной </w:t>
      </w:r>
      <w:proofErr w:type="gramStart"/>
      <w:r w:rsidRPr="00844878">
        <w:rPr>
          <w:b w:val="0"/>
        </w:rPr>
        <w:t>образовании</w:t>
      </w:r>
      <w:proofErr w:type="gramEnd"/>
      <w:r w:rsidRPr="00844878">
        <w:rPr>
          <w:b w:val="0"/>
        </w:rPr>
        <w:t xml:space="preserve"> рабочий поселок Мошково не планируется.</w:t>
      </w:r>
    </w:p>
    <w:p w:rsidR="00B3257F" w:rsidRPr="00844878" w:rsidRDefault="00B3257F" w:rsidP="006D79DA">
      <w:pPr>
        <w:pStyle w:val="a3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844878">
        <w:rPr>
          <w:sz w:val="28"/>
          <w:szCs w:val="28"/>
        </w:rPr>
        <w:t>Прогнозируемый спрос</w:t>
      </w:r>
      <w:r w:rsidRPr="00844878">
        <w:rPr>
          <w:rFonts w:eastAsia="Times New Roman"/>
          <w:bCs/>
          <w:sz w:val="28"/>
          <w:szCs w:val="28"/>
        </w:rPr>
        <w:t xml:space="preserve"> на услуги социальной инфраструктуры обусловлен в большей степени существующим уровнем обеспеченности населения объектами социальной инфраструктуры: данные о существующих объектах социальной инфраструктуры свидетельствует о недостаточном уровне обеспеченности объектами в области культуры, физической культуры и массового спорта, образования.</w:t>
      </w:r>
    </w:p>
    <w:p w:rsidR="00B3257F" w:rsidRPr="00844878" w:rsidRDefault="00B3257F" w:rsidP="006D79DA">
      <w:pPr>
        <w:pStyle w:val="a3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844878">
        <w:rPr>
          <w:rFonts w:eastAsia="Times New Roman"/>
          <w:bCs/>
          <w:sz w:val="28"/>
          <w:szCs w:val="28"/>
        </w:rPr>
        <w:t xml:space="preserve">Исходя из того, что объемы планируемого жилищного строительства обусловлены развитием новых не застроенных территорий, а также предоставлением жилья молодым семьям, первостепенной задачей Программы является достижением расчетного уровня обеспеченности населения рабочего поселка Мошково услугами, в соответствии с </w:t>
      </w:r>
      <w:r w:rsidRPr="00844878">
        <w:rPr>
          <w:rFonts w:eastAsia="Times New Roman"/>
          <w:sz w:val="28"/>
          <w:szCs w:val="28"/>
        </w:rPr>
        <w:t>местны</w:t>
      </w:r>
      <w:r w:rsidR="00B02706" w:rsidRPr="00844878">
        <w:rPr>
          <w:rFonts w:eastAsia="Times New Roman"/>
          <w:sz w:val="28"/>
          <w:szCs w:val="28"/>
        </w:rPr>
        <w:t>ми</w:t>
      </w:r>
      <w:r w:rsidRPr="00844878">
        <w:rPr>
          <w:rFonts w:eastAsia="Times New Roman"/>
          <w:sz w:val="28"/>
          <w:szCs w:val="28"/>
        </w:rPr>
        <w:t xml:space="preserve"> норматив</w:t>
      </w:r>
      <w:r w:rsidR="00B02706" w:rsidRPr="00844878">
        <w:rPr>
          <w:rFonts w:eastAsia="Times New Roman"/>
          <w:sz w:val="28"/>
          <w:szCs w:val="28"/>
        </w:rPr>
        <w:t>ами</w:t>
      </w:r>
      <w:r w:rsidRPr="00844878">
        <w:rPr>
          <w:rFonts w:eastAsia="Times New Roman"/>
          <w:sz w:val="28"/>
          <w:szCs w:val="28"/>
        </w:rPr>
        <w:t xml:space="preserve"> градостроительного проектирования рабочего поселка Мошково Мошковского района Новосибирской области</w:t>
      </w:r>
      <w:r w:rsidRPr="00844878">
        <w:rPr>
          <w:sz w:val="28"/>
          <w:szCs w:val="28"/>
        </w:rPr>
        <w:t xml:space="preserve">, утвержденные решением № 32 </w:t>
      </w:r>
      <w:r w:rsidRPr="00844878">
        <w:rPr>
          <w:sz w:val="28"/>
          <w:szCs w:val="28"/>
        </w:rPr>
        <w:lastRenderedPageBreak/>
        <w:t>Совета депутатов от 23 декабря 2015 года.</w:t>
      </w:r>
    </w:p>
    <w:p w:rsidR="00833672" w:rsidRDefault="00833672" w:rsidP="006D79DA">
      <w:pPr>
        <w:ind w:firstLine="709"/>
        <w:jc w:val="both"/>
        <w:rPr>
          <w:rFonts w:eastAsia="Calibri"/>
          <w:sz w:val="28"/>
          <w:szCs w:val="28"/>
        </w:rPr>
      </w:pPr>
    </w:p>
    <w:p w:rsidR="00833672" w:rsidRDefault="00833672" w:rsidP="006D79DA">
      <w:pPr>
        <w:ind w:firstLine="709"/>
        <w:jc w:val="both"/>
        <w:rPr>
          <w:rFonts w:eastAsia="Calibri"/>
          <w:sz w:val="28"/>
          <w:szCs w:val="28"/>
        </w:rPr>
      </w:pPr>
    </w:p>
    <w:p w:rsidR="00B3257F" w:rsidRPr="00844878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844878">
        <w:rPr>
          <w:rFonts w:eastAsia="Calibri"/>
          <w:sz w:val="28"/>
          <w:szCs w:val="28"/>
        </w:rPr>
        <w:t xml:space="preserve"> Население рабочего поселка Мошково, также как Мошковского района и Новосибирской области, а также России в целом, переживает устойчивый период демографического старения.</w:t>
      </w:r>
    </w:p>
    <w:p w:rsidR="00B3257F" w:rsidRPr="00844878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844878">
        <w:rPr>
          <w:rFonts w:eastAsia="Calibri"/>
          <w:sz w:val="28"/>
          <w:szCs w:val="28"/>
        </w:rPr>
        <w:t>Численность населения рабочего поселка Мошково на начало 2017 года составила 9910 человека, из них граждан: старше трудоспособного возраста 1775 человек; трудоспособного – 5924 человек и моложе трудоспособного (до 15 лет) – 1983 человек. Возрастная структура населения характеризуется высоким удельным весом лиц старше трудоспособного возраста, который составляет 18% от численности населения р.п. Мошково, в будущем возрастная структура будет стремится к увеличению населения старше трудоспособного возраста, соответственно возникнет потребность в объектах социального обеспечения населения, которые будут ориентированы в целом на весь Мошковский район.</w:t>
      </w:r>
      <w:r w:rsidR="00A84C83" w:rsidRPr="00844878">
        <w:rPr>
          <w:rFonts w:eastAsia="Calibri"/>
          <w:sz w:val="28"/>
          <w:szCs w:val="28"/>
        </w:rPr>
        <w:t xml:space="preserve"> В настоящее время функции объекта социального обеспечения населения выполняет Муниципальное бюджетное учреждение Мошковского района Новосибирской области «Комплексный центр социального обслуживания населения»</w:t>
      </w:r>
      <w:r w:rsidR="00A246C8" w:rsidRPr="00844878">
        <w:rPr>
          <w:rFonts w:eastAsia="Calibri"/>
          <w:sz w:val="28"/>
          <w:szCs w:val="28"/>
        </w:rPr>
        <w:t>, в перспективе планируется строительство дома-интерната для престарелых, ветеранов труда и войны.</w:t>
      </w:r>
    </w:p>
    <w:p w:rsidR="00B3257F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</w:p>
    <w:p w:rsidR="00B3257F" w:rsidRPr="00C07404" w:rsidRDefault="00B3257F" w:rsidP="00B3257F">
      <w:pPr>
        <w:pStyle w:val="a3"/>
        <w:ind w:left="0" w:firstLine="708"/>
        <w:jc w:val="both"/>
        <w:rPr>
          <w:rFonts w:eastAsia="Times New Roman"/>
          <w:bCs/>
          <w:sz w:val="28"/>
          <w:szCs w:val="28"/>
        </w:rPr>
      </w:pPr>
    </w:p>
    <w:p w:rsidR="00B3257F" w:rsidRPr="006D79DA" w:rsidRDefault="00B3257F" w:rsidP="009B4B04">
      <w:pPr>
        <w:pStyle w:val="ConsPlusNormal"/>
        <w:ind w:firstLine="540"/>
        <w:jc w:val="center"/>
        <w:rPr>
          <w:b/>
          <w:bCs/>
        </w:rPr>
      </w:pPr>
      <w:r w:rsidRPr="006D79DA">
        <w:rPr>
          <w:b/>
          <w:bCs/>
        </w:rPr>
        <w:t>2.4 Оценка нормативно-правовой базы, необходимой для функционирования и развития социальной инфраструктуры поселения.</w:t>
      </w:r>
    </w:p>
    <w:p w:rsidR="00B3257F" w:rsidRDefault="00B3257F" w:rsidP="00B3257F">
      <w:pPr>
        <w:pStyle w:val="a3"/>
        <w:ind w:firstLine="709"/>
        <w:jc w:val="both"/>
        <w:rPr>
          <w:b/>
          <w:bCs/>
        </w:rPr>
      </w:pP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5D0AE4">
        <w:rPr>
          <w:rFonts w:eastAsia="Calibri"/>
        </w:rPr>
        <w:tab/>
      </w:r>
      <w:r w:rsidRPr="006D79DA">
        <w:rPr>
          <w:rFonts w:eastAsia="Calibri"/>
          <w:sz w:val="28"/>
          <w:szCs w:val="28"/>
        </w:rPr>
        <w:t>Программа должна реализоваться в соответствии с: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 xml:space="preserve">- Федеральным </w:t>
      </w:r>
      <w:hyperlink r:id="rId54" w:history="1">
        <w:r w:rsidRPr="006D79DA">
          <w:rPr>
            <w:rFonts w:eastAsia="Calibri"/>
            <w:sz w:val="28"/>
            <w:szCs w:val="28"/>
          </w:rPr>
          <w:t>закон</w:t>
        </w:r>
      </w:hyperlink>
      <w:r w:rsidRPr="006D79DA">
        <w:rPr>
          <w:rFonts w:eastAsia="Calibri"/>
          <w:sz w:val="28"/>
          <w:szCs w:val="28"/>
        </w:rPr>
        <w:t>ом от 29.12.2012 № 273-ФЗ «Об образовании в Российской Федерации»,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 xml:space="preserve">- Федеральным </w:t>
      </w:r>
      <w:hyperlink r:id="rId55" w:history="1">
        <w:r w:rsidRPr="006D79DA">
          <w:rPr>
            <w:rFonts w:eastAsia="Calibri"/>
            <w:sz w:val="28"/>
            <w:szCs w:val="28"/>
          </w:rPr>
          <w:t>закон</w:t>
        </w:r>
      </w:hyperlink>
      <w:r w:rsidRPr="006D79DA">
        <w:rPr>
          <w:rFonts w:eastAsia="Calibri"/>
          <w:sz w:val="28"/>
          <w:szCs w:val="28"/>
        </w:rPr>
        <w:t>ом от 24.07.1998 № 124-ФЗ «Об основных гарантиях прав ребенка в Российской Федерации»,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 xml:space="preserve">- </w:t>
      </w:r>
      <w:hyperlink r:id="rId56" w:history="1">
        <w:r w:rsidRPr="006D79DA">
          <w:rPr>
            <w:rFonts w:eastAsia="Calibri"/>
            <w:sz w:val="28"/>
            <w:szCs w:val="28"/>
          </w:rPr>
          <w:t>Указ</w:t>
        </w:r>
      </w:hyperlink>
      <w:r w:rsidRPr="006D79DA">
        <w:rPr>
          <w:rFonts w:eastAsia="Calibri"/>
          <w:sz w:val="28"/>
          <w:szCs w:val="28"/>
        </w:rPr>
        <w:t>ом Президента РФ от 07.05.2012 № 597 «О мероприятиях по реализации государственной социальной политики»,</w:t>
      </w:r>
      <w:r w:rsidR="0003301B">
        <w:rPr>
          <w:rFonts w:eastAsia="Calibri"/>
          <w:sz w:val="28"/>
          <w:szCs w:val="28"/>
        </w:rPr>
        <w:t xml:space="preserve"> </w:t>
      </w:r>
      <w:hyperlink r:id="rId57" w:history="1">
        <w:r w:rsidRPr="006D79DA">
          <w:rPr>
            <w:rFonts w:eastAsia="Calibri"/>
            <w:sz w:val="28"/>
            <w:szCs w:val="28"/>
          </w:rPr>
          <w:t>Указ</w:t>
        </w:r>
      </w:hyperlink>
      <w:r w:rsidRPr="006D79DA">
        <w:rPr>
          <w:rFonts w:eastAsia="Calibri"/>
          <w:sz w:val="28"/>
          <w:szCs w:val="28"/>
        </w:rPr>
        <w:t>ом Президента РФ от 07.05.2012 № 599 «О мерах по реализации государственной политики в области образования и науки».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 СанПиН 2.4.1.3049-13«Санитарно-эпидемиологические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 xml:space="preserve">- </w:t>
      </w:r>
      <w:hyperlink w:anchor="P48" w:history="1">
        <w:r w:rsidRPr="006D79DA">
          <w:rPr>
            <w:rFonts w:eastAsia="Calibri"/>
            <w:sz w:val="28"/>
            <w:szCs w:val="28"/>
          </w:rPr>
          <w:t>СанПиН 2.4.2.2821-10</w:t>
        </w:r>
      </w:hyperlink>
      <w:r w:rsidRPr="006D79DA">
        <w:rPr>
          <w:rFonts w:eastAsia="Calibri"/>
          <w:sz w:val="28"/>
          <w:szCs w:val="28"/>
        </w:rPr>
        <w:t>«Санитарно-эпидемиологические требования к условиям и организации обучения в общеобразовательных учреждениях»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СанПиН 2.4.2.3286-15«Санитарно-эпидемиологические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Федеральным законом от 28 декабря 2013 года № 442-ФЗ «Об основах социального обслуживания граждан в Российской Федерации»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lastRenderedPageBreak/>
        <w:t>- Законом РФ от 09.10.1992 № 3612-1 «Основы законодательства Российской Федерации о культуре».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Федеральным закон от 29.12.1994№ 78-ФЗ «О библиотечном деле»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Указом Президента Российской Федерации от 24.12.2014  № 808 «Об утверждении Основ государственной культурной политики»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Федеральным законом от 04.11.2014 № 327-ФЗ «О меценатской деятельности»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17.11.2008 №1662-р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 xml:space="preserve">- </w:t>
      </w:r>
      <w:hyperlink r:id="rId58" w:history="1">
        <w:r w:rsidRPr="006D79DA">
          <w:rPr>
            <w:rFonts w:eastAsia="Calibri"/>
            <w:sz w:val="28"/>
            <w:szCs w:val="28"/>
          </w:rPr>
          <w:t>Стратегией</w:t>
        </w:r>
      </w:hyperlink>
      <w:r w:rsidRPr="006D79DA">
        <w:rPr>
          <w:rFonts w:eastAsia="Calibri"/>
          <w:sz w:val="28"/>
          <w:szCs w:val="28"/>
        </w:rPr>
        <w:t xml:space="preserve"> развития физической культуры и спорта в Российской Федерации на период до 2020 года, утверждена распоряжением Правительства Российской Федерации от 07.08.2009 №1101-р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 Федеральным законом от 06.10.2003 №131-ФЗ «Об общих принципах организации местного самоуправления в Российской Федерации»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Федеральным законом от 04.12.2007 №329-ФЗ «О физической культуре и спорте в Российской Федерации»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Постановлением Администрации Мошковского района от 20.12.2016г. №123 «Прогноз социально-экономического развития Мошковского района на 2017 год и плановый период 2018 и 2019 годов.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Постановлением Правительства Новосибирской области от 23.01.2015 г. №24-п «Государственная программа Новосибирской области Развитие физической культуры и спорта в Новосибирской области на 2015-2021 годы»</w:t>
      </w:r>
    </w:p>
    <w:p w:rsidR="00BC3990" w:rsidRPr="006D79DA" w:rsidRDefault="00BC3990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Постановлением Правительства Новосибирской области от 07.05.2015 г. №199-п «Государственная программа Развитие здравоохранения Новосибирской области на 2013-2020 годы»;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Планом мероприятий («Дорожная карта») по повышению значений показателей доступности для инвалидов объектов и услуг на 2016-2020 годы в Новосибирской области Утвержден распоряжением Правительства Новосибирской области от 30.09.2015 №401-рп</w:t>
      </w:r>
      <w:bookmarkStart w:id="0" w:name="P30"/>
      <w:bookmarkEnd w:id="0"/>
      <w:r w:rsidR="00BC3990" w:rsidRPr="006D79DA">
        <w:rPr>
          <w:rFonts w:eastAsia="Calibri"/>
          <w:sz w:val="28"/>
          <w:szCs w:val="28"/>
        </w:rPr>
        <w:t>;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Муниципальная  программа «Социальная поддержка населения Мошковского района на 2016-2020 годы» Постановление администрации Мошковского района от 21.09.2015 № 52</w:t>
      </w:r>
    </w:p>
    <w:p w:rsidR="00B3257F" w:rsidRPr="006D79DA" w:rsidRDefault="00B3257F" w:rsidP="006D79DA">
      <w:pPr>
        <w:ind w:firstLine="709"/>
        <w:jc w:val="both"/>
        <w:rPr>
          <w:rFonts w:eastAsia="Calibri"/>
          <w:sz w:val="28"/>
          <w:szCs w:val="28"/>
        </w:rPr>
      </w:pPr>
      <w:r w:rsidRPr="006D79DA">
        <w:rPr>
          <w:rFonts w:eastAsia="Calibri"/>
          <w:sz w:val="28"/>
          <w:szCs w:val="28"/>
        </w:rPr>
        <w:t>- Муниципальная программа «Устойчивое развитие сельских территорий Мошковского района Новосибирской области на 2014-2017 годы и на период до 2020 года» Постановление администрации Мошковского района от 14.02.2014 № 33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 xml:space="preserve">В данной законодательной базе оговаривается весь спектр мероприятий и регулирующих </w:t>
      </w:r>
      <w:proofErr w:type="gramStart"/>
      <w:r w:rsidRPr="006D79DA">
        <w:rPr>
          <w:sz w:val="28"/>
          <w:szCs w:val="28"/>
        </w:rPr>
        <w:t>процессов</w:t>
      </w:r>
      <w:proofErr w:type="gramEnd"/>
      <w:r w:rsidRPr="006D79DA">
        <w:rPr>
          <w:sz w:val="28"/>
          <w:szCs w:val="28"/>
        </w:rPr>
        <w:t xml:space="preserve"> направленных на создания комфортной социальной среды для всех групп населения, в частности мероприятия по созданию условий для беспрепятственного доступа инвалидов и других маломобильных групп населения к социально значимым объектам и услугам. 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</w:rPr>
      </w:pPr>
      <w:r w:rsidRPr="006D79DA">
        <w:rPr>
          <w:sz w:val="28"/>
          <w:szCs w:val="28"/>
        </w:rPr>
        <w:t>Отдельные законодательные акты направлены на стимулировани</w:t>
      </w:r>
      <w:r w:rsidR="00B02706">
        <w:rPr>
          <w:sz w:val="28"/>
          <w:szCs w:val="28"/>
        </w:rPr>
        <w:t>е</w:t>
      </w:r>
      <w:r w:rsidRPr="006D79DA">
        <w:rPr>
          <w:sz w:val="28"/>
          <w:szCs w:val="28"/>
        </w:rPr>
        <w:t xml:space="preserve"> оказания материальной помощи, что позволяет</w:t>
      </w:r>
      <w:r w:rsidRPr="006D79DA">
        <w:rPr>
          <w:sz w:val="28"/>
          <w:szCs w:val="28"/>
          <w:shd w:val="clear" w:color="auto" w:fill="FFFFFF"/>
        </w:rPr>
        <w:t xml:space="preserve"> юридическим и физическим лицам вести деятельность по безвозмездной передаче имущества, в том числе, денежных средств или прав владения, пользования, распоряжения </w:t>
      </w:r>
      <w:r w:rsidRPr="006D79DA">
        <w:rPr>
          <w:sz w:val="28"/>
          <w:szCs w:val="28"/>
          <w:shd w:val="clear" w:color="auto" w:fill="FFFFFF"/>
        </w:rPr>
        <w:lastRenderedPageBreak/>
        <w:t xml:space="preserve">имуществом и (или) безвозмездному выполнению работ и оказанию услуг в сфере культуры и образования в области культуры и искусства, для сохранения культурных ценностей и развитие деятельности в сфере культуры и образования. </w:t>
      </w:r>
      <w:r w:rsidRPr="006D79DA">
        <w:rPr>
          <w:sz w:val="28"/>
          <w:szCs w:val="28"/>
        </w:rPr>
        <w:t xml:space="preserve">    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  <w:shd w:val="clear" w:color="auto" w:fill="FFFFFF"/>
        </w:rPr>
      </w:pPr>
      <w:r w:rsidRPr="006D79DA">
        <w:rPr>
          <w:bCs/>
          <w:kern w:val="1"/>
          <w:sz w:val="28"/>
          <w:szCs w:val="28"/>
        </w:rPr>
        <w:t xml:space="preserve">Выше перечисленные законодательные документы показывают, что </w:t>
      </w:r>
      <w:r w:rsidRPr="006D79DA">
        <w:rPr>
          <w:sz w:val="28"/>
          <w:szCs w:val="28"/>
          <w:shd w:val="clear" w:color="auto" w:fill="FFFFFF"/>
        </w:rPr>
        <w:t>основным приоритетов социальной и экономической политики российской экономики является распространение стандартов здорового образа жизни. Важный вклад в формирование здорового образа жизни должно внести создание условий для занятий физической культурой и спортом различных групп населения. В связи с определением направления реализации государственной политики, обеспечивается создание условий для граждан страны, позволяющие вести здоровый образ жизни, систематически заниматься физической культурой и спортом, получать доступ к развитой спортивной инфраструктуре, и повышать конкурентоспособность российского спорта.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  <w:shd w:val="clear" w:color="auto" w:fill="FFFFFF"/>
        </w:rPr>
      </w:pPr>
      <w:r w:rsidRPr="006D79DA">
        <w:rPr>
          <w:sz w:val="28"/>
          <w:szCs w:val="28"/>
          <w:shd w:val="clear" w:color="auto" w:fill="FFFFFF"/>
        </w:rPr>
        <w:t>Распространение здорового образа жизни предполагает внедрение в жизнь общества и закрепление в ней физической культуры и спорта, формирование у населения стремления к здоровому образу жизни через занятия спортом.</w:t>
      </w:r>
    </w:p>
    <w:p w:rsidR="00B3257F" w:rsidRPr="006D79DA" w:rsidRDefault="00B3257F" w:rsidP="006D79DA">
      <w:pPr>
        <w:ind w:firstLine="709"/>
        <w:jc w:val="both"/>
        <w:rPr>
          <w:sz w:val="28"/>
          <w:szCs w:val="28"/>
          <w:shd w:val="clear" w:color="auto" w:fill="FFFFFF"/>
        </w:rPr>
      </w:pPr>
      <w:r w:rsidRPr="006D79DA">
        <w:rPr>
          <w:sz w:val="28"/>
          <w:szCs w:val="28"/>
          <w:shd w:val="clear" w:color="auto" w:fill="FFFFFF"/>
        </w:rPr>
        <w:t>Решение поставленных задач возможно только на основе развитой спортивной инфраструктуры с применением современных методологических решений. При этом область физической культуры и спорта многогранна, охватывает различные сферы деятельности, отличающиеся содержанием реализуемых внутри них мероприятий и целевыми аудиториями.</w:t>
      </w:r>
    </w:p>
    <w:p w:rsidR="00B3257F" w:rsidRPr="006D79DA" w:rsidRDefault="00B3257F" w:rsidP="006D79DA">
      <w:pPr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6D79DA">
        <w:rPr>
          <w:iCs/>
          <w:sz w:val="28"/>
          <w:szCs w:val="28"/>
          <w:shd w:val="clear" w:color="auto" w:fill="FFFFFF"/>
        </w:rPr>
        <w:t xml:space="preserve">Таким образом, имеющаяся и действующая в настоящее время нормативно-правовая база, как на федеральном, так и на муниципальном уровне позволяет обеспечить полноценное </w:t>
      </w:r>
      <w:r w:rsidRPr="006D79DA">
        <w:rPr>
          <w:bCs/>
          <w:iCs/>
          <w:sz w:val="28"/>
          <w:szCs w:val="28"/>
          <w:shd w:val="clear" w:color="auto" w:fill="FFFFFF"/>
        </w:rPr>
        <w:t>развитие социальной инфраструктуры на территории рабочего поселка Мошково.</w:t>
      </w:r>
    </w:p>
    <w:p w:rsidR="00B3257F" w:rsidRPr="006D79DA" w:rsidRDefault="00B3257F" w:rsidP="002512A8">
      <w:pPr>
        <w:ind w:firstLine="709"/>
        <w:rPr>
          <w:iCs/>
          <w:sz w:val="28"/>
          <w:szCs w:val="28"/>
          <w:shd w:val="clear" w:color="auto" w:fill="FFFFFF"/>
        </w:rPr>
      </w:pPr>
      <w:r w:rsidRPr="006D79DA">
        <w:rPr>
          <w:iCs/>
          <w:sz w:val="28"/>
          <w:szCs w:val="28"/>
          <w:shd w:val="clear" w:color="auto" w:fill="FFFFFF"/>
        </w:rPr>
        <w:t>В дополнения к действующим также запланирована подготовка дополнительных документов:</w:t>
      </w:r>
    </w:p>
    <w:p w:rsidR="00B3257F" w:rsidRPr="006D79DA" w:rsidRDefault="00B3257F" w:rsidP="006A585D">
      <w:pPr>
        <w:ind w:firstLine="709"/>
        <w:jc w:val="both"/>
        <w:rPr>
          <w:bCs/>
          <w:sz w:val="28"/>
          <w:szCs w:val="28"/>
        </w:rPr>
      </w:pPr>
      <w:r w:rsidRPr="006D79DA">
        <w:rPr>
          <w:sz w:val="28"/>
          <w:szCs w:val="28"/>
        </w:rPr>
        <w:t>- Муниципальная</w:t>
      </w:r>
      <w:r w:rsidRPr="006D79DA">
        <w:rPr>
          <w:bCs/>
          <w:sz w:val="28"/>
          <w:szCs w:val="28"/>
        </w:rPr>
        <w:t xml:space="preserve"> программа «Развитие культуры в </w:t>
      </w:r>
      <w:proofErr w:type="spellStart"/>
      <w:r w:rsidRPr="006D79DA">
        <w:rPr>
          <w:bCs/>
          <w:sz w:val="28"/>
          <w:szCs w:val="28"/>
        </w:rPr>
        <w:t>Мошковском</w:t>
      </w:r>
      <w:proofErr w:type="spellEnd"/>
      <w:r w:rsidRPr="006D79DA">
        <w:rPr>
          <w:bCs/>
          <w:sz w:val="28"/>
          <w:szCs w:val="28"/>
        </w:rPr>
        <w:t xml:space="preserve"> районе Новосибирской области на 2017-2019 гг.»</w:t>
      </w:r>
    </w:p>
    <w:p w:rsidR="00B3257F" w:rsidRPr="006D79DA" w:rsidRDefault="00B3257F" w:rsidP="006A585D">
      <w:pPr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6D79DA">
        <w:rPr>
          <w:sz w:val="28"/>
          <w:szCs w:val="28"/>
        </w:rPr>
        <w:t>- Муниципальная</w:t>
      </w:r>
      <w:r w:rsidRPr="006D79DA">
        <w:rPr>
          <w:bCs/>
          <w:sz w:val="28"/>
          <w:szCs w:val="28"/>
        </w:rPr>
        <w:t xml:space="preserve"> программа «Развитие молодежной политики в </w:t>
      </w:r>
      <w:proofErr w:type="spellStart"/>
      <w:r w:rsidRPr="006D79DA">
        <w:rPr>
          <w:bCs/>
          <w:sz w:val="28"/>
          <w:szCs w:val="28"/>
        </w:rPr>
        <w:t>Мошковском</w:t>
      </w:r>
      <w:proofErr w:type="spellEnd"/>
      <w:r w:rsidRPr="006D79DA">
        <w:rPr>
          <w:bCs/>
          <w:sz w:val="28"/>
          <w:szCs w:val="28"/>
        </w:rPr>
        <w:t xml:space="preserve"> районе Новосибирской области на 2017-2019 гг.»</w:t>
      </w:r>
    </w:p>
    <w:p w:rsidR="00755232" w:rsidRDefault="00755232" w:rsidP="00755232">
      <w:pPr>
        <w:pStyle w:val="a3"/>
      </w:pPr>
      <w:bookmarkStart w:id="1" w:name="_Toc298946383"/>
      <w:bookmarkStart w:id="2" w:name="_Toc302122702"/>
      <w:bookmarkStart w:id="3" w:name="_Toc438193853"/>
    </w:p>
    <w:p w:rsidR="00A36479" w:rsidRPr="007E25B8" w:rsidRDefault="00A36479" w:rsidP="00755232">
      <w:pPr>
        <w:pStyle w:val="a3"/>
      </w:pPr>
    </w:p>
    <w:p w:rsidR="00755232" w:rsidRPr="006D79DA" w:rsidRDefault="00755232" w:rsidP="009B4B04">
      <w:pPr>
        <w:pStyle w:val="a3"/>
        <w:kinsoku w:val="0"/>
        <w:overflowPunct w:val="0"/>
        <w:spacing w:before="1" w:line="322" w:lineRule="exact"/>
        <w:ind w:left="662"/>
        <w:jc w:val="center"/>
        <w:rPr>
          <w:b/>
          <w:bCs/>
          <w:sz w:val="28"/>
          <w:szCs w:val="28"/>
        </w:rPr>
      </w:pPr>
      <w:r w:rsidRPr="006D79DA">
        <w:rPr>
          <w:b/>
          <w:spacing w:val="-1"/>
          <w:sz w:val="28"/>
          <w:szCs w:val="28"/>
        </w:rPr>
        <w:t>II</w:t>
      </w:r>
      <w:r w:rsidRPr="006D79DA">
        <w:rPr>
          <w:b/>
          <w:spacing w:val="-1"/>
          <w:sz w:val="28"/>
          <w:szCs w:val="28"/>
          <w:lang w:val="en-US"/>
        </w:rPr>
        <w:t>I</w:t>
      </w:r>
      <w:r w:rsidRPr="006D79DA">
        <w:rPr>
          <w:b/>
          <w:spacing w:val="-1"/>
          <w:sz w:val="28"/>
          <w:szCs w:val="28"/>
        </w:rPr>
        <w:t>.</w:t>
      </w:r>
      <w:r w:rsidRPr="006D79DA">
        <w:rPr>
          <w:b/>
          <w:spacing w:val="-15"/>
          <w:sz w:val="28"/>
          <w:szCs w:val="28"/>
        </w:rPr>
        <w:t xml:space="preserve">  </w:t>
      </w:r>
      <w:r w:rsidRPr="006D79DA">
        <w:rPr>
          <w:b/>
          <w:bCs/>
          <w:sz w:val="28"/>
          <w:szCs w:val="28"/>
        </w:rPr>
        <w:t>Перечень мероприятий (инвестиционных проектов) по проектированию, строительству и реконструкции объектов социальной инфраструктуры поселения.</w:t>
      </w:r>
    </w:p>
    <w:p w:rsidR="00755232" w:rsidRDefault="00755232" w:rsidP="00755232">
      <w:pPr>
        <w:pStyle w:val="ConsPlusNormal"/>
        <w:ind w:firstLine="540"/>
        <w:jc w:val="both"/>
      </w:pPr>
    </w:p>
    <w:p w:rsidR="00755232" w:rsidRDefault="00755232" w:rsidP="00755232">
      <w:pPr>
        <w:pStyle w:val="ConsPlusNormal"/>
        <w:ind w:firstLine="540"/>
        <w:jc w:val="both"/>
      </w:pPr>
    </w:p>
    <w:p w:rsidR="00755232" w:rsidRDefault="00755232" w:rsidP="006D79DA">
      <w:pPr>
        <w:pStyle w:val="ConsPlusNormal"/>
        <w:ind w:firstLine="539"/>
        <w:jc w:val="both"/>
      </w:pPr>
      <w:r>
        <w:t>Исходя из существующего уровня обеспеченности населения услугами социальной инфраструктуры, а также потребности населения в таких услугах на перспективу сформирован перечень мероприятий (инвестиционных проектов) по проектированию, строительству, реконструкции объектов социальной инфраструктуры.</w:t>
      </w:r>
    </w:p>
    <w:p w:rsidR="00755232" w:rsidRDefault="00755232" w:rsidP="006D79DA">
      <w:pPr>
        <w:pStyle w:val="ConsPlusNormal"/>
        <w:ind w:firstLine="539"/>
        <w:jc w:val="both"/>
      </w:pPr>
      <w:r>
        <w:lastRenderedPageBreak/>
        <w:t>Перечень мероприятий разделен на 2 группы:</w:t>
      </w:r>
    </w:p>
    <w:p w:rsidR="00755232" w:rsidRDefault="00755232" w:rsidP="006D79DA">
      <w:pPr>
        <w:pStyle w:val="ConsPlusNormal"/>
        <w:ind w:firstLine="539"/>
        <w:jc w:val="both"/>
      </w:pPr>
      <w:r>
        <w:t>Группа 1. Мероприятия (инвестиционные проекты) по реконструкции существующих объектов социальной инфраструктуры:</w:t>
      </w:r>
    </w:p>
    <w:p w:rsidR="00755232" w:rsidRDefault="00755232" w:rsidP="006D79DA">
      <w:pPr>
        <w:pStyle w:val="ConsPlusNormal"/>
        <w:ind w:firstLine="539"/>
        <w:jc w:val="both"/>
      </w:pPr>
      <w:r>
        <w:t xml:space="preserve">- капитальный ремонт и реконструкция </w:t>
      </w:r>
      <w:r w:rsidRPr="00FF4B6A">
        <w:t xml:space="preserve">всех существующих </w:t>
      </w:r>
      <w:r>
        <w:t xml:space="preserve">детских дошкольных учреждений, с увеличением количества мест; </w:t>
      </w:r>
    </w:p>
    <w:p w:rsidR="00755232" w:rsidRDefault="00755232" w:rsidP="006D79DA">
      <w:pPr>
        <w:pStyle w:val="ConsPlusNormal"/>
        <w:ind w:firstLine="539"/>
        <w:jc w:val="both"/>
      </w:pPr>
      <w:r>
        <w:t>-</w:t>
      </w:r>
      <w:r w:rsidRPr="0055603B">
        <w:t xml:space="preserve"> </w:t>
      </w:r>
      <w:r>
        <w:t xml:space="preserve">реконструкция </w:t>
      </w:r>
      <w:proofErr w:type="spellStart"/>
      <w:r w:rsidRPr="00D169AD">
        <w:t>Мошковской</w:t>
      </w:r>
      <w:proofErr w:type="spellEnd"/>
      <w:r w:rsidRPr="00D169AD">
        <w:t xml:space="preserve"> средней общеобразовательной школы №1 МБОУ  Мошковская СОШ №1 с увеличением количества мест и организации процесса обучения в одну смену;</w:t>
      </w:r>
    </w:p>
    <w:p w:rsidR="00755232" w:rsidRPr="00FF4B6A" w:rsidRDefault="00755232" w:rsidP="006D79DA">
      <w:pPr>
        <w:pStyle w:val="ConsPlusNormal"/>
        <w:ind w:firstLine="539"/>
        <w:jc w:val="both"/>
      </w:pPr>
      <w:r>
        <w:t>- косметический или капитальный ремонт всех</w:t>
      </w:r>
      <w:r w:rsidR="001A6526">
        <w:t xml:space="preserve"> общеобразовательных учреждений;</w:t>
      </w:r>
    </w:p>
    <w:p w:rsidR="00755232" w:rsidRPr="00D169AD" w:rsidRDefault="00755232" w:rsidP="006D79DA">
      <w:pPr>
        <w:pStyle w:val="S"/>
        <w:ind w:firstLine="539"/>
        <w:rPr>
          <w:rFonts w:eastAsiaTheme="minorEastAsia"/>
          <w:szCs w:val="28"/>
        </w:rPr>
      </w:pPr>
      <w:r w:rsidRPr="00D169AD">
        <w:rPr>
          <w:rFonts w:eastAsiaTheme="minorEastAsia"/>
          <w:szCs w:val="28"/>
        </w:rPr>
        <w:t xml:space="preserve">- </w:t>
      </w:r>
      <w:r>
        <w:rPr>
          <w:rFonts w:eastAsiaTheme="minorEastAsia"/>
          <w:szCs w:val="28"/>
        </w:rPr>
        <w:t>к</w:t>
      </w:r>
      <w:r w:rsidRPr="00D169AD">
        <w:rPr>
          <w:rFonts w:eastAsiaTheme="minorEastAsia"/>
          <w:szCs w:val="28"/>
        </w:rPr>
        <w:t xml:space="preserve">апитальный ремонт </w:t>
      </w:r>
      <w:r w:rsidR="006A585D">
        <w:rPr>
          <w:szCs w:val="28"/>
        </w:rPr>
        <w:t>МКОУ «</w:t>
      </w:r>
      <w:r w:rsidR="006A585D" w:rsidRPr="006D79DA">
        <w:rPr>
          <w:szCs w:val="28"/>
        </w:rPr>
        <w:t>Мошковская общеобразовательная школа</w:t>
      </w:r>
      <w:r w:rsidR="006A585D">
        <w:rPr>
          <w:szCs w:val="28"/>
        </w:rPr>
        <w:t>-интернат для детей с ограниченными возможностями здоровья» Мошковского района</w:t>
      </w:r>
      <w:r w:rsidRPr="00D169AD">
        <w:rPr>
          <w:rFonts w:eastAsiaTheme="minorEastAsia"/>
          <w:szCs w:val="28"/>
        </w:rPr>
        <w:t xml:space="preserve"> на 180 мест</w:t>
      </w:r>
      <w:r w:rsidR="001A6526">
        <w:rPr>
          <w:rFonts w:eastAsiaTheme="minorEastAsia"/>
          <w:szCs w:val="28"/>
        </w:rPr>
        <w:t>;</w:t>
      </w:r>
    </w:p>
    <w:p w:rsidR="00755232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р</w:t>
      </w:r>
      <w:r w:rsidRPr="00FF4B6A">
        <w:rPr>
          <w:szCs w:val="28"/>
        </w:rPr>
        <w:t>еконструкция и</w:t>
      </w:r>
      <w:r>
        <w:rPr>
          <w:szCs w:val="28"/>
        </w:rPr>
        <w:t>ли</w:t>
      </w:r>
      <w:r w:rsidRPr="00FF4B6A">
        <w:rPr>
          <w:szCs w:val="28"/>
        </w:rPr>
        <w:t xml:space="preserve"> капитальный ремонт спортивных помещений при учебных заведения</w:t>
      </w:r>
      <w:r w:rsidR="001A6526">
        <w:rPr>
          <w:szCs w:val="28"/>
        </w:rPr>
        <w:t>;</w:t>
      </w:r>
    </w:p>
    <w:p w:rsidR="00755232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к</w:t>
      </w:r>
      <w:r w:rsidRPr="00FF4B6A">
        <w:rPr>
          <w:szCs w:val="28"/>
        </w:rPr>
        <w:t>апитальный ремонт библиотек</w:t>
      </w:r>
      <w:r>
        <w:rPr>
          <w:szCs w:val="28"/>
        </w:rPr>
        <w:t>и</w:t>
      </w:r>
      <w:r w:rsidR="001A6526">
        <w:rPr>
          <w:szCs w:val="28"/>
        </w:rPr>
        <w:t>;</w:t>
      </w:r>
    </w:p>
    <w:p w:rsidR="00755232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к</w:t>
      </w:r>
      <w:r w:rsidRPr="00FF4B6A">
        <w:rPr>
          <w:szCs w:val="28"/>
        </w:rPr>
        <w:t xml:space="preserve">апитальный ремонт </w:t>
      </w:r>
      <w:r>
        <w:rPr>
          <w:szCs w:val="28"/>
        </w:rPr>
        <w:t>учреждений культуры.</w:t>
      </w:r>
    </w:p>
    <w:p w:rsidR="00755232" w:rsidRPr="00FF4B6A" w:rsidRDefault="00755232" w:rsidP="006D79DA">
      <w:pPr>
        <w:pStyle w:val="S"/>
        <w:ind w:firstLine="539"/>
        <w:rPr>
          <w:szCs w:val="28"/>
        </w:rPr>
      </w:pPr>
    </w:p>
    <w:p w:rsidR="00755232" w:rsidRDefault="00755232" w:rsidP="006D79DA">
      <w:pPr>
        <w:pStyle w:val="ConsPlusNormal"/>
        <w:ind w:firstLine="539"/>
        <w:jc w:val="both"/>
      </w:pPr>
      <w:r>
        <w:t>Группа 2. Мероприятия (инвестиционные проекты) по новому строительству объектов социальной инфраструктуры:</w:t>
      </w:r>
    </w:p>
    <w:p w:rsidR="00755232" w:rsidRPr="00FF4B6A" w:rsidRDefault="00755232" w:rsidP="006D79DA">
      <w:pPr>
        <w:pStyle w:val="S"/>
        <w:ind w:firstLine="539"/>
        <w:rPr>
          <w:color w:val="000000"/>
          <w:szCs w:val="28"/>
        </w:rPr>
      </w:pPr>
      <w:r>
        <w:rPr>
          <w:szCs w:val="28"/>
        </w:rPr>
        <w:t xml:space="preserve">- строительство новых детских садов (2 на </w:t>
      </w:r>
      <w:r w:rsidRPr="007F150C">
        <w:rPr>
          <w:szCs w:val="28"/>
        </w:rPr>
        <w:t>1</w:t>
      </w:r>
      <w:r w:rsidRPr="00FF4B6A">
        <w:rPr>
          <w:szCs w:val="28"/>
        </w:rPr>
        <w:t>2</w:t>
      </w:r>
      <w:r w:rsidRPr="007F150C">
        <w:rPr>
          <w:szCs w:val="28"/>
        </w:rPr>
        <w:t>0</w:t>
      </w:r>
      <w:r>
        <w:rPr>
          <w:szCs w:val="28"/>
        </w:rPr>
        <w:t xml:space="preserve"> мест</w:t>
      </w:r>
      <w:r w:rsidRPr="007F150C">
        <w:rPr>
          <w:szCs w:val="28"/>
        </w:rPr>
        <w:t>, 1</w:t>
      </w:r>
      <w:r>
        <w:rPr>
          <w:szCs w:val="28"/>
        </w:rPr>
        <w:t xml:space="preserve"> на </w:t>
      </w:r>
      <w:r w:rsidRPr="00FF4B6A">
        <w:rPr>
          <w:szCs w:val="28"/>
        </w:rPr>
        <w:t>110</w:t>
      </w:r>
      <w:r>
        <w:rPr>
          <w:szCs w:val="28"/>
        </w:rPr>
        <w:t xml:space="preserve"> мест</w:t>
      </w:r>
      <w:r w:rsidRPr="007F150C">
        <w:rPr>
          <w:szCs w:val="28"/>
        </w:rPr>
        <w:t>)</w:t>
      </w:r>
      <w:r>
        <w:rPr>
          <w:szCs w:val="28"/>
        </w:rPr>
        <w:t xml:space="preserve"> </w:t>
      </w:r>
    </w:p>
    <w:p w:rsidR="00755232" w:rsidRPr="00FF4B6A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строительство</w:t>
      </w:r>
      <w:r w:rsidRPr="00FF4B6A">
        <w:rPr>
          <w:szCs w:val="28"/>
        </w:rPr>
        <w:t xml:space="preserve"> школы на 210 мест</w:t>
      </w:r>
    </w:p>
    <w:p w:rsidR="00755232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</w:t>
      </w:r>
      <w:r w:rsidRPr="00FF4B6A">
        <w:rPr>
          <w:szCs w:val="28"/>
        </w:rPr>
        <w:t>троительство новых учреждений дополнительного образования на 110 мест</w:t>
      </w:r>
    </w:p>
    <w:p w:rsidR="00755232" w:rsidRPr="00FF4B6A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</w:t>
      </w:r>
      <w:r w:rsidRPr="00FF4B6A">
        <w:rPr>
          <w:szCs w:val="28"/>
        </w:rPr>
        <w:t>троительство дома-интерната для престарелых, ветеранов труда и войны на 75 мест</w:t>
      </w:r>
    </w:p>
    <w:p w:rsidR="00755232" w:rsidRPr="00FF4B6A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</w:t>
      </w:r>
      <w:r w:rsidRPr="00FF4B6A">
        <w:rPr>
          <w:szCs w:val="28"/>
        </w:rPr>
        <w:t>троительство спортивного зала при новой школе</w:t>
      </w:r>
      <w:r w:rsidR="006D79DA">
        <w:rPr>
          <w:szCs w:val="28"/>
        </w:rPr>
        <w:t>;</w:t>
      </w:r>
    </w:p>
    <w:p w:rsidR="00755232" w:rsidRPr="00FF4B6A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</w:t>
      </w:r>
      <w:r w:rsidRPr="00FF4B6A">
        <w:rPr>
          <w:szCs w:val="28"/>
        </w:rPr>
        <w:t>троительство нового спортивного комплекса</w:t>
      </w:r>
      <w:r>
        <w:rPr>
          <w:szCs w:val="28"/>
        </w:rPr>
        <w:t xml:space="preserve"> общей площадь для занятий 2160 кв. </w:t>
      </w:r>
      <w:r w:rsidRPr="00FF4B6A">
        <w:rPr>
          <w:szCs w:val="28"/>
        </w:rPr>
        <w:t>м. с бассе</w:t>
      </w:r>
      <w:r>
        <w:rPr>
          <w:szCs w:val="28"/>
        </w:rPr>
        <w:t>йном площадью  зеркала воды 300 кв. </w:t>
      </w:r>
      <w:r w:rsidRPr="00FF4B6A">
        <w:rPr>
          <w:szCs w:val="28"/>
        </w:rPr>
        <w:t>м.</w:t>
      </w:r>
      <w:r w:rsidR="006D79DA">
        <w:rPr>
          <w:szCs w:val="28"/>
        </w:rPr>
        <w:t>;</w:t>
      </w:r>
    </w:p>
    <w:p w:rsidR="00755232" w:rsidRDefault="00755232" w:rsidP="006D79DA">
      <w:pPr>
        <w:pStyle w:val="S"/>
        <w:ind w:firstLine="539"/>
        <w:rPr>
          <w:szCs w:val="28"/>
        </w:rPr>
      </w:pPr>
      <w:r>
        <w:rPr>
          <w:szCs w:val="28"/>
        </w:rPr>
        <w:t>- с</w:t>
      </w:r>
      <w:r w:rsidRPr="00FF4B6A">
        <w:rPr>
          <w:szCs w:val="28"/>
        </w:rPr>
        <w:t>троительство районног</w:t>
      </w:r>
      <w:r>
        <w:rPr>
          <w:szCs w:val="28"/>
        </w:rPr>
        <w:t>о стадиона площадью 9450 </w:t>
      </w:r>
      <w:r w:rsidRPr="00FF4B6A">
        <w:rPr>
          <w:szCs w:val="28"/>
        </w:rPr>
        <w:t>кв.</w:t>
      </w:r>
      <w:r>
        <w:rPr>
          <w:szCs w:val="28"/>
        </w:rPr>
        <w:t> </w:t>
      </w:r>
      <w:r w:rsidRPr="00FF4B6A">
        <w:rPr>
          <w:szCs w:val="28"/>
        </w:rPr>
        <w:t>м.</w:t>
      </w:r>
      <w:r w:rsidR="006D79DA">
        <w:rPr>
          <w:szCs w:val="28"/>
        </w:rPr>
        <w:t>;</w:t>
      </w:r>
    </w:p>
    <w:p w:rsidR="00DB6310" w:rsidRPr="00FF4B6A" w:rsidRDefault="00DB6310" w:rsidP="006D79DA">
      <w:pPr>
        <w:pStyle w:val="S"/>
        <w:ind w:firstLine="539"/>
        <w:rPr>
          <w:szCs w:val="28"/>
        </w:rPr>
      </w:pPr>
      <w:r>
        <w:rPr>
          <w:szCs w:val="28"/>
        </w:rPr>
        <w:t>- строительства лыжного стадиона, автодрома, ледовой арены, спортивной площадки.</w:t>
      </w:r>
    </w:p>
    <w:p w:rsidR="001A7A79" w:rsidRDefault="00755232" w:rsidP="00FC2F98">
      <w:pPr>
        <w:pStyle w:val="S"/>
        <w:ind w:firstLine="539"/>
        <w:rPr>
          <w:szCs w:val="28"/>
        </w:rPr>
      </w:pPr>
      <w:r>
        <w:rPr>
          <w:szCs w:val="28"/>
        </w:rPr>
        <w:t>- строительство дворца ку</w:t>
      </w:r>
      <w:r w:rsidR="00DB6310">
        <w:rPr>
          <w:szCs w:val="28"/>
        </w:rPr>
        <w:t>л</w:t>
      </w:r>
      <w:r>
        <w:rPr>
          <w:szCs w:val="28"/>
        </w:rPr>
        <w:t>ьтуры</w:t>
      </w:r>
      <w:r w:rsidRPr="00FF4B6A">
        <w:rPr>
          <w:szCs w:val="28"/>
        </w:rPr>
        <w:t xml:space="preserve"> на 360 мест</w:t>
      </w:r>
      <w:bookmarkEnd w:id="1"/>
      <w:bookmarkEnd w:id="2"/>
      <w:bookmarkEnd w:id="3"/>
      <w:r w:rsidR="00FC2F98">
        <w:rPr>
          <w:szCs w:val="28"/>
        </w:rPr>
        <w:t>.</w:t>
      </w:r>
    </w:p>
    <w:p w:rsidR="00FC2F98" w:rsidRPr="001A7A79" w:rsidRDefault="00FC2F98" w:rsidP="00FC2F98">
      <w:pPr>
        <w:pStyle w:val="S"/>
        <w:ind w:firstLine="539"/>
        <w:rPr>
          <w:szCs w:val="28"/>
        </w:rPr>
        <w:sectPr w:rsidR="00FC2F98" w:rsidRPr="001A7A79" w:rsidSect="00CB3A4F">
          <w:headerReference w:type="default" r:id="rId59"/>
          <w:pgSz w:w="11906" w:h="16838"/>
          <w:pgMar w:top="1135" w:right="709" w:bottom="851" w:left="1701" w:header="709" w:footer="709" w:gutter="0"/>
          <w:cols w:space="708"/>
          <w:docGrid w:linePitch="360"/>
        </w:sectPr>
      </w:pPr>
    </w:p>
    <w:p w:rsidR="00935CFA" w:rsidRPr="00D52DB9" w:rsidRDefault="00935CFA" w:rsidP="00A36479">
      <w:pPr>
        <w:pStyle w:val="ConsPlusNormal"/>
        <w:ind w:left="567" w:right="394" w:hanging="27"/>
        <w:jc w:val="center"/>
        <w:rPr>
          <w:b/>
        </w:rPr>
      </w:pPr>
      <w:r w:rsidRPr="00D52DB9">
        <w:rPr>
          <w:b/>
        </w:rPr>
        <w:lastRenderedPageBreak/>
        <w:t xml:space="preserve">Таблица </w:t>
      </w:r>
      <w:r w:rsidR="002512A8">
        <w:rPr>
          <w:b/>
        </w:rPr>
        <w:t>3</w:t>
      </w:r>
      <w:r w:rsidRPr="00D52DB9">
        <w:rPr>
          <w:b/>
        </w:rPr>
        <w:t xml:space="preserve"> </w:t>
      </w:r>
      <w:r w:rsidRPr="00935CFA">
        <w:rPr>
          <w:b/>
        </w:rPr>
        <w:t>Мероприятия (инвестиционные проекты) по новому строительству объектов социальной инфраструктуры</w:t>
      </w:r>
      <w:r w:rsidRPr="00D52DB9">
        <w:rPr>
          <w:b/>
        </w:rPr>
        <w:t xml:space="preserve"> муниципального образования р.п. Мошково.</w:t>
      </w:r>
    </w:p>
    <w:p w:rsidR="008D0D85" w:rsidRDefault="008D0D85" w:rsidP="008D0D85">
      <w:pPr>
        <w:widowControl/>
        <w:autoSpaceDE/>
        <w:autoSpaceDN/>
        <w:adjustRightInd/>
        <w:rPr>
          <w:bCs/>
          <w:color w:val="FF0000"/>
          <w:sz w:val="28"/>
          <w:szCs w:val="28"/>
        </w:rPr>
      </w:pPr>
    </w:p>
    <w:tbl>
      <w:tblPr>
        <w:tblStyle w:val="a5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2035"/>
        <w:gridCol w:w="1934"/>
        <w:gridCol w:w="1701"/>
        <w:gridCol w:w="1732"/>
        <w:gridCol w:w="961"/>
        <w:gridCol w:w="709"/>
        <w:gridCol w:w="656"/>
        <w:gridCol w:w="656"/>
        <w:gridCol w:w="656"/>
        <w:gridCol w:w="730"/>
        <w:gridCol w:w="730"/>
        <w:gridCol w:w="1958"/>
      </w:tblGrid>
      <w:tr w:rsidR="00310AA7" w:rsidRPr="00E1156C" w:rsidTr="008B4F66">
        <w:trPr>
          <w:tblHeader/>
        </w:trPr>
        <w:tc>
          <w:tcPr>
            <w:tcW w:w="851" w:type="dxa"/>
            <w:vMerge w:val="restart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№</w:t>
            </w:r>
          </w:p>
        </w:tc>
        <w:tc>
          <w:tcPr>
            <w:tcW w:w="2035" w:type="dxa"/>
            <w:vMerge w:val="restart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Перечень мероприятий (</w:t>
            </w:r>
            <w:proofErr w:type="spellStart"/>
            <w:r w:rsidRPr="00E1156C">
              <w:rPr>
                <w:b/>
                <w:i/>
              </w:rPr>
              <w:t>инвест</w:t>
            </w:r>
            <w:proofErr w:type="spellEnd"/>
            <w:r w:rsidRPr="00E1156C">
              <w:rPr>
                <w:b/>
                <w:i/>
              </w:rPr>
              <w:t xml:space="preserve"> проектов) по объектам соц. инфраструктуры</w:t>
            </w:r>
          </w:p>
        </w:tc>
        <w:tc>
          <w:tcPr>
            <w:tcW w:w="1934" w:type="dxa"/>
            <w:vMerge w:val="restart"/>
          </w:tcPr>
          <w:p w:rsidR="008D0D85" w:rsidRPr="00E1156C" w:rsidRDefault="008D0D85" w:rsidP="00780E56">
            <w:pPr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Наименование</w:t>
            </w:r>
          </w:p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объекта</w:t>
            </w:r>
          </w:p>
        </w:tc>
        <w:tc>
          <w:tcPr>
            <w:tcW w:w="1701" w:type="dxa"/>
            <w:vMerge w:val="restart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Адрес</w:t>
            </w:r>
          </w:p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 xml:space="preserve"> объекта</w:t>
            </w:r>
          </w:p>
        </w:tc>
        <w:tc>
          <w:tcPr>
            <w:tcW w:w="1732" w:type="dxa"/>
            <w:vMerge w:val="restart"/>
          </w:tcPr>
          <w:p w:rsidR="008D0D85" w:rsidRPr="00E1156C" w:rsidRDefault="008D0D85" w:rsidP="00E16A19">
            <w:pPr>
              <w:widowControl/>
              <w:autoSpaceDE/>
              <w:autoSpaceDN/>
              <w:adjustRightInd/>
              <w:ind w:left="-108" w:right="-77"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Технико-экономические параметры объекта</w:t>
            </w:r>
          </w:p>
        </w:tc>
        <w:tc>
          <w:tcPr>
            <w:tcW w:w="5098" w:type="dxa"/>
            <w:gridSpan w:val="7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Период реализации мероприятий</w:t>
            </w:r>
          </w:p>
        </w:tc>
        <w:tc>
          <w:tcPr>
            <w:tcW w:w="1958" w:type="dxa"/>
            <w:vMerge w:val="restart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Ответственные исполнители</w:t>
            </w:r>
          </w:p>
        </w:tc>
      </w:tr>
      <w:tr w:rsidR="008D0D85" w:rsidRPr="00E1156C" w:rsidTr="008B4F66">
        <w:trPr>
          <w:tblHeader/>
        </w:trPr>
        <w:tc>
          <w:tcPr>
            <w:tcW w:w="851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  <w:tc>
          <w:tcPr>
            <w:tcW w:w="2035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  <w:tc>
          <w:tcPr>
            <w:tcW w:w="1934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  <w:tc>
          <w:tcPr>
            <w:tcW w:w="1701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  <w:tc>
          <w:tcPr>
            <w:tcW w:w="1732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  <w:tc>
          <w:tcPr>
            <w:tcW w:w="961" w:type="dxa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2018</w:t>
            </w:r>
          </w:p>
        </w:tc>
        <w:tc>
          <w:tcPr>
            <w:tcW w:w="709" w:type="dxa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2019</w:t>
            </w:r>
          </w:p>
        </w:tc>
        <w:tc>
          <w:tcPr>
            <w:tcW w:w="656" w:type="dxa"/>
          </w:tcPr>
          <w:p w:rsidR="008D0D85" w:rsidRPr="00E1156C" w:rsidRDefault="008D0D85" w:rsidP="00FC2F98">
            <w:pPr>
              <w:widowControl/>
              <w:autoSpaceDE/>
              <w:autoSpaceDN/>
              <w:adjustRightInd/>
              <w:ind w:left="-108"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2020</w:t>
            </w:r>
          </w:p>
        </w:tc>
        <w:tc>
          <w:tcPr>
            <w:tcW w:w="656" w:type="dxa"/>
          </w:tcPr>
          <w:p w:rsidR="008D0D85" w:rsidRPr="00E1156C" w:rsidRDefault="008D0D85" w:rsidP="00FC2F98">
            <w:pPr>
              <w:widowControl/>
              <w:autoSpaceDE/>
              <w:autoSpaceDN/>
              <w:adjustRightInd/>
              <w:ind w:left="-56"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2021</w:t>
            </w:r>
          </w:p>
        </w:tc>
        <w:tc>
          <w:tcPr>
            <w:tcW w:w="656" w:type="dxa"/>
          </w:tcPr>
          <w:p w:rsidR="008D0D85" w:rsidRPr="00E1156C" w:rsidRDefault="008D0D85" w:rsidP="00FC2F98">
            <w:pPr>
              <w:widowControl/>
              <w:autoSpaceDE/>
              <w:autoSpaceDN/>
              <w:adjustRightInd/>
              <w:ind w:left="-145"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2022</w:t>
            </w:r>
          </w:p>
        </w:tc>
        <w:tc>
          <w:tcPr>
            <w:tcW w:w="730" w:type="dxa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2023-2025</w:t>
            </w:r>
          </w:p>
        </w:tc>
        <w:tc>
          <w:tcPr>
            <w:tcW w:w="730" w:type="dxa"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  <w:r w:rsidRPr="00E1156C">
              <w:rPr>
                <w:b/>
                <w:i/>
              </w:rPr>
              <w:t>2026-2034</w:t>
            </w:r>
          </w:p>
        </w:tc>
        <w:tc>
          <w:tcPr>
            <w:tcW w:w="1958" w:type="dxa"/>
            <w:vMerge/>
          </w:tcPr>
          <w:p w:rsidR="008D0D85" w:rsidRPr="00E1156C" w:rsidRDefault="008D0D85" w:rsidP="00780E56">
            <w:pPr>
              <w:widowControl/>
              <w:autoSpaceDE/>
              <w:autoSpaceDN/>
              <w:adjustRightInd/>
              <w:rPr>
                <w:b/>
                <w:i/>
              </w:rPr>
            </w:pPr>
          </w:p>
        </w:tc>
      </w:tr>
      <w:tr w:rsidR="008D0D85" w:rsidRPr="002512A8" w:rsidTr="008B4F66">
        <w:tc>
          <w:tcPr>
            <w:tcW w:w="851" w:type="dxa"/>
          </w:tcPr>
          <w:p w:rsidR="008D0D85" w:rsidRPr="002512A8" w:rsidRDefault="008D0D85" w:rsidP="00780E56">
            <w:pPr>
              <w:rPr>
                <w:b/>
                <w:lang w:val="en-US"/>
              </w:rPr>
            </w:pPr>
            <w:r w:rsidRPr="002512A8">
              <w:rPr>
                <w:b/>
                <w:lang w:val="en-US"/>
              </w:rPr>
              <w:t>I</w:t>
            </w:r>
          </w:p>
        </w:tc>
        <w:tc>
          <w:tcPr>
            <w:tcW w:w="14458" w:type="dxa"/>
            <w:gridSpan w:val="12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  <w:rPr>
                <w:bCs/>
                <w:color w:val="FF0000"/>
              </w:rPr>
            </w:pPr>
            <w:r w:rsidRPr="002512A8">
              <w:rPr>
                <w:b/>
              </w:rPr>
              <w:t>Группа 1. Мероприятия (инвестиционные проекты) по реконструкции существующих объектов социальной инфраструктуры</w:t>
            </w:r>
          </w:p>
        </w:tc>
      </w:tr>
      <w:tr w:rsidR="008D0D85" w:rsidRPr="002512A8" w:rsidTr="008B4F66">
        <w:tc>
          <w:tcPr>
            <w:tcW w:w="851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  <w:r w:rsidRPr="002512A8">
              <w:t>1.1</w:t>
            </w:r>
          </w:p>
        </w:tc>
        <w:tc>
          <w:tcPr>
            <w:tcW w:w="7402" w:type="dxa"/>
            <w:gridSpan w:val="4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  <w:r w:rsidRPr="002512A8">
              <w:t>Объекты здравоохранения</w:t>
            </w:r>
          </w:p>
        </w:tc>
        <w:tc>
          <w:tcPr>
            <w:tcW w:w="961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8D0D85" w:rsidRPr="002512A8" w:rsidRDefault="008D0D85" w:rsidP="00780E56">
            <w:pPr>
              <w:widowControl/>
              <w:autoSpaceDE/>
              <w:autoSpaceDN/>
              <w:adjustRightInd/>
            </w:pPr>
          </w:p>
        </w:tc>
      </w:tr>
      <w:tr w:rsidR="003167F0" w:rsidRPr="002512A8" w:rsidTr="008B4F66">
        <w:tc>
          <w:tcPr>
            <w:tcW w:w="851" w:type="dxa"/>
          </w:tcPr>
          <w:p w:rsidR="003167F0" w:rsidRPr="00DA6E2E" w:rsidRDefault="003167F0" w:rsidP="00463CFB">
            <w:r>
              <w:t>1.</w:t>
            </w:r>
            <w:r w:rsidRPr="00DA6E2E">
              <w:t>1</w:t>
            </w:r>
            <w:r>
              <w:t>.1</w:t>
            </w:r>
          </w:p>
        </w:tc>
        <w:tc>
          <w:tcPr>
            <w:tcW w:w="2035" w:type="dxa"/>
          </w:tcPr>
          <w:p w:rsidR="003167F0" w:rsidRPr="00DA6E2E" w:rsidRDefault="003167F0" w:rsidP="00DA6E2E">
            <w:r w:rsidRPr="00DA6E2E">
              <w:t>Капитальный ремонт инфекционного отделения.</w:t>
            </w:r>
          </w:p>
        </w:tc>
        <w:tc>
          <w:tcPr>
            <w:tcW w:w="1934" w:type="dxa"/>
          </w:tcPr>
          <w:p w:rsidR="003167F0" w:rsidRPr="00DA6E2E" w:rsidRDefault="003167F0" w:rsidP="00DA6E2E">
            <w:r w:rsidRPr="00DA6E2E">
              <w:t>Инфекционное отделение</w:t>
            </w:r>
          </w:p>
        </w:tc>
        <w:tc>
          <w:tcPr>
            <w:tcW w:w="1701" w:type="dxa"/>
          </w:tcPr>
          <w:p w:rsidR="003167F0" w:rsidRPr="00DA6E2E" w:rsidRDefault="003167F0" w:rsidP="00DA6E2E">
            <w:r w:rsidRPr="0039599E">
              <w:t>р.п. Мошково, ул. М. Горького, 23</w:t>
            </w:r>
          </w:p>
        </w:tc>
        <w:tc>
          <w:tcPr>
            <w:tcW w:w="1732" w:type="dxa"/>
          </w:tcPr>
          <w:p w:rsidR="003167F0" w:rsidRPr="00DA6E2E" w:rsidRDefault="003167F0" w:rsidP="00DA6E2E">
            <w:r w:rsidRPr="00DA6E2E">
              <w:t>-</w:t>
            </w:r>
          </w:p>
        </w:tc>
        <w:tc>
          <w:tcPr>
            <w:tcW w:w="961" w:type="dxa"/>
            <w:vAlign w:val="center"/>
          </w:tcPr>
          <w:p w:rsidR="003167F0" w:rsidRPr="00DA6E2E" w:rsidRDefault="003167F0" w:rsidP="00FF39E6">
            <w:pPr>
              <w:jc w:val="center"/>
            </w:pPr>
            <w:r>
              <w:t>Х</w:t>
            </w:r>
          </w:p>
        </w:tc>
        <w:tc>
          <w:tcPr>
            <w:tcW w:w="709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  <w:vMerge w:val="restart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</w:pPr>
            <w:r>
              <w:t>Администрация Новосибирской области</w:t>
            </w:r>
          </w:p>
        </w:tc>
      </w:tr>
      <w:tr w:rsidR="003167F0" w:rsidRPr="002512A8" w:rsidTr="008B4F66">
        <w:tc>
          <w:tcPr>
            <w:tcW w:w="851" w:type="dxa"/>
          </w:tcPr>
          <w:p w:rsidR="003167F0" w:rsidRPr="00DA6E2E" w:rsidRDefault="003167F0" w:rsidP="00463CFB">
            <w:r>
              <w:t>1.</w:t>
            </w:r>
            <w:r w:rsidRPr="00DA6E2E">
              <w:t>1</w:t>
            </w:r>
            <w:r>
              <w:t>.2</w:t>
            </w:r>
          </w:p>
        </w:tc>
        <w:tc>
          <w:tcPr>
            <w:tcW w:w="2035" w:type="dxa"/>
          </w:tcPr>
          <w:p w:rsidR="003167F0" w:rsidRPr="00DA6E2E" w:rsidRDefault="003167F0" w:rsidP="00DA6E2E">
            <w:r w:rsidRPr="00DA6E2E">
              <w:t xml:space="preserve">Замена утеплителя на чердаке в здании </w:t>
            </w:r>
            <w:proofErr w:type="spellStart"/>
            <w:r w:rsidRPr="00DA6E2E">
              <w:t>Мошковской</w:t>
            </w:r>
            <w:proofErr w:type="spellEnd"/>
            <w:r w:rsidRPr="00DA6E2E">
              <w:t xml:space="preserve"> ЦРБ</w:t>
            </w:r>
          </w:p>
        </w:tc>
        <w:tc>
          <w:tcPr>
            <w:tcW w:w="1934" w:type="dxa"/>
          </w:tcPr>
          <w:p w:rsidR="003167F0" w:rsidRPr="00DA6E2E" w:rsidRDefault="003167F0" w:rsidP="00DA6E2E">
            <w:r w:rsidRPr="00DA6E2E">
              <w:t>Поликлиника</w:t>
            </w:r>
          </w:p>
        </w:tc>
        <w:tc>
          <w:tcPr>
            <w:tcW w:w="1701" w:type="dxa"/>
          </w:tcPr>
          <w:p w:rsidR="003167F0" w:rsidRPr="00DA6E2E" w:rsidRDefault="003167F0" w:rsidP="00DA6E2E">
            <w:r w:rsidRPr="0039599E">
              <w:t>р.п. Мошково, ул. М. Горького, 23</w:t>
            </w:r>
          </w:p>
        </w:tc>
        <w:tc>
          <w:tcPr>
            <w:tcW w:w="1732" w:type="dxa"/>
          </w:tcPr>
          <w:p w:rsidR="003167F0" w:rsidRPr="00DA6E2E" w:rsidRDefault="003167F0" w:rsidP="00DA6E2E">
            <w:r w:rsidRPr="00DA6E2E">
              <w:t>-</w:t>
            </w:r>
          </w:p>
        </w:tc>
        <w:tc>
          <w:tcPr>
            <w:tcW w:w="961" w:type="dxa"/>
            <w:vAlign w:val="center"/>
          </w:tcPr>
          <w:p w:rsidR="003167F0" w:rsidRPr="00DA6E2E" w:rsidRDefault="003167F0" w:rsidP="00511BB3">
            <w:pPr>
              <w:jc w:val="center"/>
            </w:pPr>
            <w:r>
              <w:t>Х</w:t>
            </w:r>
          </w:p>
        </w:tc>
        <w:tc>
          <w:tcPr>
            <w:tcW w:w="709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  <w:vMerge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</w:pPr>
          </w:p>
        </w:tc>
      </w:tr>
      <w:tr w:rsidR="003167F0" w:rsidRPr="002512A8" w:rsidTr="008B4F66">
        <w:tc>
          <w:tcPr>
            <w:tcW w:w="851" w:type="dxa"/>
          </w:tcPr>
          <w:p w:rsidR="003167F0" w:rsidRPr="00DA6E2E" w:rsidRDefault="003167F0" w:rsidP="00463CFB">
            <w:r>
              <w:t>1.</w:t>
            </w:r>
            <w:r w:rsidRPr="00DA6E2E">
              <w:t>1</w:t>
            </w:r>
            <w:r>
              <w:t>.3</w:t>
            </w:r>
          </w:p>
        </w:tc>
        <w:tc>
          <w:tcPr>
            <w:tcW w:w="2035" w:type="dxa"/>
          </w:tcPr>
          <w:p w:rsidR="003167F0" w:rsidRPr="00DA6E2E" w:rsidRDefault="003167F0" w:rsidP="00DA6E2E">
            <w:r w:rsidRPr="00DA6E2E">
              <w:t>Капитальный ремонт терапевтического и детского отделения</w:t>
            </w:r>
          </w:p>
        </w:tc>
        <w:tc>
          <w:tcPr>
            <w:tcW w:w="1934" w:type="dxa"/>
          </w:tcPr>
          <w:p w:rsidR="003167F0" w:rsidRPr="00B01134" w:rsidRDefault="003167F0" w:rsidP="00B01134">
            <w:r w:rsidRPr="00B01134">
              <w:t>Терапевтическое и педиатрическое отделение</w:t>
            </w:r>
          </w:p>
        </w:tc>
        <w:tc>
          <w:tcPr>
            <w:tcW w:w="1701" w:type="dxa"/>
          </w:tcPr>
          <w:p w:rsidR="003167F0" w:rsidRPr="00DA6E2E" w:rsidRDefault="003167F0" w:rsidP="00DA6E2E">
            <w:r w:rsidRPr="0039599E">
              <w:t>р.п. Мошково, ул. М. Горького, 23</w:t>
            </w:r>
          </w:p>
        </w:tc>
        <w:tc>
          <w:tcPr>
            <w:tcW w:w="1732" w:type="dxa"/>
          </w:tcPr>
          <w:p w:rsidR="003167F0" w:rsidRPr="00DA6E2E" w:rsidRDefault="003167F0" w:rsidP="00DA6E2E">
            <w:r w:rsidRPr="00DA6E2E">
              <w:t>-</w:t>
            </w:r>
          </w:p>
        </w:tc>
        <w:tc>
          <w:tcPr>
            <w:tcW w:w="961" w:type="dxa"/>
            <w:vAlign w:val="center"/>
          </w:tcPr>
          <w:p w:rsidR="003167F0" w:rsidRPr="00DA6E2E" w:rsidRDefault="003167F0" w:rsidP="00511BB3">
            <w:pPr>
              <w:jc w:val="center"/>
            </w:pPr>
            <w:r>
              <w:t>Х</w:t>
            </w:r>
          </w:p>
        </w:tc>
        <w:tc>
          <w:tcPr>
            <w:tcW w:w="709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  <w:vMerge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</w:pPr>
          </w:p>
        </w:tc>
      </w:tr>
      <w:tr w:rsidR="003167F0" w:rsidRPr="002512A8" w:rsidTr="008B4F66">
        <w:tc>
          <w:tcPr>
            <w:tcW w:w="851" w:type="dxa"/>
          </w:tcPr>
          <w:p w:rsidR="003167F0" w:rsidRPr="00DA6E2E" w:rsidRDefault="003167F0" w:rsidP="00463CFB">
            <w:r>
              <w:t>1.</w:t>
            </w:r>
            <w:r w:rsidRPr="00DA6E2E">
              <w:t>1</w:t>
            </w:r>
            <w:r>
              <w:t>.4</w:t>
            </w:r>
          </w:p>
        </w:tc>
        <w:tc>
          <w:tcPr>
            <w:tcW w:w="2035" w:type="dxa"/>
          </w:tcPr>
          <w:p w:rsidR="003167F0" w:rsidRPr="00DA6E2E" w:rsidRDefault="003167F0" w:rsidP="00DA6E2E">
            <w:r w:rsidRPr="00DA6E2E">
              <w:t>Ремонт крыши терапевтического отделения</w:t>
            </w:r>
          </w:p>
        </w:tc>
        <w:tc>
          <w:tcPr>
            <w:tcW w:w="1934" w:type="dxa"/>
          </w:tcPr>
          <w:p w:rsidR="003167F0" w:rsidRPr="003167F0" w:rsidRDefault="003167F0" w:rsidP="00DA6E2E">
            <w:r w:rsidRPr="003167F0">
              <w:t>Терапевтическое отделение</w:t>
            </w:r>
          </w:p>
        </w:tc>
        <w:tc>
          <w:tcPr>
            <w:tcW w:w="1701" w:type="dxa"/>
          </w:tcPr>
          <w:p w:rsidR="003167F0" w:rsidRPr="00DA6E2E" w:rsidRDefault="003167F0" w:rsidP="00DA6E2E">
            <w:r w:rsidRPr="0039599E">
              <w:t>р.п. Мошково, ул. М. Горького, 23</w:t>
            </w:r>
          </w:p>
        </w:tc>
        <w:tc>
          <w:tcPr>
            <w:tcW w:w="1732" w:type="dxa"/>
          </w:tcPr>
          <w:p w:rsidR="003167F0" w:rsidRPr="00DA6E2E" w:rsidRDefault="003167F0" w:rsidP="00DA6E2E">
            <w:r w:rsidRPr="00DA6E2E">
              <w:t>-</w:t>
            </w:r>
          </w:p>
        </w:tc>
        <w:tc>
          <w:tcPr>
            <w:tcW w:w="961" w:type="dxa"/>
            <w:vAlign w:val="center"/>
          </w:tcPr>
          <w:p w:rsidR="003167F0" w:rsidRPr="00DA6E2E" w:rsidRDefault="003167F0" w:rsidP="00511BB3">
            <w:pPr>
              <w:jc w:val="center"/>
            </w:pPr>
            <w:r>
              <w:t>Х</w:t>
            </w:r>
          </w:p>
        </w:tc>
        <w:tc>
          <w:tcPr>
            <w:tcW w:w="709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  <w:vMerge/>
          </w:tcPr>
          <w:p w:rsidR="003167F0" w:rsidRPr="00DA6E2E" w:rsidRDefault="003167F0" w:rsidP="00780E56">
            <w:pPr>
              <w:widowControl/>
              <w:autoSpaceDE/>
              <w:autoSpaceDN/>
              <w:adjustRightInd/>
            </w:pPr>
          </w:p>
        </w:tc>
      </w:tr>
      <w:tr w:rsidR="003167F0" w:rsidRPr="002512A8" w:rsidTr="00412CD6">
        <w:tc>
          <w:tcPr>
            <w:tcW w:w="851" w:type="dxa"/>
          </w:tcPr>
          <w:p w:rsidR="003167F0" w:rsidRPr="002512A8" w:rsidRDefault="003167F0" w:rsidP="00780E56">
            <w:pPr>
              <w:widowControl/>
              <w:autoSpaceDE/>
              <w:autoSpaceDN/>
              <w:adjustRightInd/>
            </w:pPr>
            <w:r w:rsidRPr="002512A8">
              <w:t>1.2</w:t>
            </w:r>
          </w:p>
        </w:tc>
        <w:tc>
          <w:tcPr>
            <w:tcW w:w="14458" w:type="dxa"/>
            <w:gridSpan w:val="12"/>
          </w:tcPr>
          <w:p w:rsidR="003167F0" w:rsidRPr="002512A8" w:rsidRDefault="003167F0" w:rsidP="00780E56">
            <w:pPr>
              <w:widowControl/>
              <w:autoSpaceDE/>
              <w:autoSpaceDN/>
              <w:adjustRightInd/>
            </w:pPr>
            <w:r w:rsidRPr="002512A8">
              <w:t>Объекты культуры</w:t>
            </w:r>
          </w:p>
        </w:tc>
      </w:tr>
      <w:tr w:rsidR="00683B8A" w:rsidRPr="002512A8" w:rsidTr="000428B1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1.2.1</w:t>
            </w:r>
          </w:p>
        </w:tc>
        <w:tc>
          <w:tcPr>
            <w:tcW w:w="2035" w:type="dxa"/>
          </w:tcPr>
          <w:p w:rsidR="00683B8A" w:rsidRPr="002512A8" w:rsidRDefault="00683B8A" w:rsidP="001F7C79">
            <w:pPr>
              <w:widowControl/>
              <w:autoSpaceDE/>
              <w:autoSpaceDN/>
              <w:adjustRightInd/>
            </w:pPr>
            <w:r w:rsidRPr="002512A8">
              <w:t xml:space="preserve">Капитальный ремонт </w:t>
            </w:r>
            <w:r w:rsidR="001F7C79">
              <w:t>Дома культуры</w:t>
            </w:r>
            <w:r w:rsidRPr="002512A8">
              <w:t xml:space="preserve"> </w:t>
            </w:r>
          </w:p>
        </w:tc>
        <w:tc>
          <w:tcPr>
            <w:tcW w:w="1934" w:type="dxa"/>
          </w:tcPr>
          <w:p w:rsidR="00683B8A" w:rsidRPr="002512A8" w:rsidRDefault="00683B8A" w:rsidP="001F7C79">
            <w:r w:rsidRPr="002512A8">
              <w:t>Дом культуры «Западный»</w:t>
            </w:r>
          </w:p>
        </w:tc>
        <w:tc>
          <w:tcPr>
            <w:tcW w:w="1701" w:type="dxa"/>
          </w:tcPr>
          <w:p w:rsidR="00683B8A" w:rsidRPr="002512A8" w:rsidRDefault="009A2C56" w:rsidP="00B246CB">
            <w:pPr>
              <w:widowControl/>
              <w:autoSpaceDE/>
              <w:autoSpaceDN/>
              <w:adjustRightInd/>
            </w:pPr>
            <w:hyperlink r:id="rId60" w:history="1">
              <w:r w:rsidR="00683B8A" w:rsidRPr="002512A8">
                <w:t>р.п.</w:t>
              </w:r>
              <w:r w:rsidR="00B246CB">
                <w:t xml:space="preserve"> Мошково, ул. Западная,</w:t>
              </w:r>
              <w:r w:rsidR="00683B8A" w:rsidRPr="002512A8">
                <w:t xml:space="preserve"> д 16</w:t>
              </w:r>
            </w:hyperlink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Одноэтажное здание, 120  мест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Администрация рабочего поселка </w:t>
            </w:r>
            <w:r w:rsidRPr="002512A8">
              <w:lastRenderedPageBreak/>
              <w:t>Мошково</w:t>
            </w:r>
          </w:p>
        </w:tc>
      </w:tr>
      <w:tr w:rsidR="00683B8A" w:rsidRPr="002512A8" w:rsidTr="00F8580F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lastRenderedPageBreak/>
              <w:t>1.2.2</w:t>
            </w:r>
          </w:p>
        </w:tc>
        <w:tc>
          <w:tcPr>
            <w:tcW w:w="2035" w:type="dxa"/>
          </w:tcPr>
          <w:p w:rsidR="00683B8A" w:rsidRPr="002512A8" w:rsidRDefault="001F7C79" w:rsidP="00780E56">
            <w:pPr>
              <w:widowControl/>
              <w:autoSpaceDE/>
              <w:autoSpaceDN/>
              <w:adjustRightInd/>
            </w:pPr>
            <w:r w:rsidRPr="002512A8">
              <w:t xml:space="preserve">Капитальный ремонт </w:t>
            </w:r>
            <w:r>
              <w:t>дома культуры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proofErr w:type="spellStart"/>
            <w:r w:rsidRPr="00DA6E2E">
              <w:t>Мошковский</w:t>
            </w:r>
            <w:proofErr w:type="spellEnd"/>
            <w:r w:rsidRPr="00DA6E2E">
              <w:t xml:space="preserve"> </w:t>
            </w:r>
            <w:proofErr w:type="spellStart"/>
            <w:r w:rsidRPr="00DA6E2E">
              <w:t>Городский</w:t>
            </w:r>
            <w:proofErr w:type="spellEnd"/>
            <w:r w:rsidRPr="00DA6E2E">
              <w:t xml:space="preserve"> дом культуры</w:t>
            </w:r>
          </w:p>
        </w:tc>
        <w:tc>
          <w:tcPr>
            <w:tcW w:w="1701" w:type="dxa"/>
          </w:tcPr>
          <w:p w:rsidR="00683B8A" w:rsidRPr="002512A8" w:rsidRDefault="009A2C56" w:rsidP="00946DCA">
            <w:pPr>
              <w:widowControl/>
              <w:autoSpaceDE/>
              <w:autoSpaceDN/>
              <w:adjustRightInd/>
            </w:pPr>
            <w:hyperlink r:id="rId61" w:history="1">
              <w:r w:rsidR="00683B8A" w:rsidRPr="002512A8">
                <w:t>р.п.</w:t>
              </w:r>
              <w:r w:rsidR="00946DCA">
                <w:t xml:space="preserve"> </w:t>
              </w:r>
              <w:r w:rsidR="00683B8A" w:rsidRPr="002512A8">
                <w:t xml:space="preserve">Мошково, ул. </w:t>
              </w:r>
              <w:proofErr w:type="gramStart"/>
              <w:r w:rsidR="00683B8A" w:rsidRPr="002512A8">
                <w:t>Советская</w:t>
              </w:r>
              <w:proofErr w:type="gramEnd"/>
              <w:r w:rsidR="00683B8A" w:rsidRPr="002512A8">
                <w:t>,  д 12</w:t>
              </w:r>
            </w:hyperlink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Двухэтажное здание, 250 мест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F8580F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1.2.3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Капитальный ремонт городских массовых библиотек</w:t>
            </w:r>
          </w:p>
        </w:tc>
        <w:tc>
          <w:tcPr>
            <w:tcW w:w="1934" w:type="dxa"/>
          </w:tcPr>
          <w:p w:rsidR="00683B8A" w:rsidRPr="00DA6E2E" w:rsidRDefault="00683B8A" w:rsidP="00780E56">
            <w:r w:rsidRPr="002512A8">
              <w:t xml:space="preserve"> «Мошковская районная централизованная библиотечная система»</w:t>
            </w:r>
            <w:r w:rsidRPr="00DA6E2E">
              <w:t xml:space="preserve"> </w:t>
            </w:r>
          </w:p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DA6E2E">
              <w:t>МКУК «Мошковская районная ЦБС»</w:t>
            </w:r>
          </w:p>
        </w:tc>
        <w:tc>
          <w:tcPr>
            <w:tcW w:w="1701" w:type="dxa"/>
          </w:tcPr>
          <w:p w:rsidR="00683B8A" w:rsidRPr="002512A8" w:rsidRDefault="009A2C56" w:rsidP="00946DCA">
            <w:pPr>
              <w:widowControl/>
              <w:autoSpaceDE/>
              <w:autoSpaceDN/>
              <w:adjustRightInd/>
            </w:pPr>
            <w:hyperlink r:id="rId62" w:history="1">
              <w:r w:rsidR="00683B8A" w:rsidRPr="002512A8">
                <w:t>р.п</w:t>
              </w:r>
              <w:r w:rsidR="00946DCA">
                <w:t xml:space="preserve">. </w:t>
              </w:r>
              <w:r w:rsidR="00683B8A" w:rsidRPr="002512A8">
                <w:t xml:space="preserve">Мошково, ул. Пушкина,  д </w:t>
              </w:r>
            </w:hyperlink>
            <w:r w:rsidR="00683B8A" w:rsidRPr="002512A8">
              <w:t>9</w:t>
            </w: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Одноэтажное здание, 100 тыс. экз.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1F7C79" w:rsidRPr="002512A8" w:rsidTr="00F8580F">
        <w:tc>
          <w:tcPr>
            <w:tcW w:w="851" w:type="dxa"/>
          </w:tcPr>
          <w:p w:rsidR="001F7C79" w:rsidRPr="001F7C79" w:rsidRDefault="001F7C79" w:rsidP="00780E56">
            <w:pPr>
              <w:widowControl/>
              <w:autoSpaceDE/>
              <w:autoSpaceDN/>
              <w:adjustRightInd/>
            </w:pPr>
            <w:r w:rsidRPr="001F7C79">
              <w:t>1.2.4</w:t>
            </w:r>
          </w:p>
        </w:tc>
        <w:tc>
          <w:tcPr>
            <w:tcW w:w="2035" w:type="dxa"/>
          </w:tcPr>
          <w:p w:rsidR="001F7C79" w:rsidRPr="001F7C79" w:rsidRDefault="003167F0" w:rsidP="00780E56">
            <w:pPr>
              <w:widowControl/>
              <w:autoSpaceDE/>
              <w:autoSpaceDN/>
              <w:adjustRightInd/>
            </w:pPr>
            <w:r>
              <w:t>Реконструкция здания</w:t>
            </w:r>
          </w:p>
        </w:tc>
        <w:tc>
          <w:tcPr>
            <w:tcW w:w="1934" w:type="dxa"/>
          </w:tcPr>
          <w:p w:rsidR="001F7C79" w:rsidRPr="001F7C79" w:rsidRDefault="003167F0" w:rsidP="001F7C79">
            <w:pPr>
              <w:widowControl/>
              <w:autoSpaceDE/>
              <w:autoSpaceDN/>
              <w:adjustRightInd/>
            </w:pPr>
            <w:r w:rsidRPr="00D10175">
              <w:t xml:space="preserve">Здание </w:t>
            </w:r>
            <w:proofErr w:type="spellStart"/>
            <w:r w:rsidRPr="00D10175">
              <w:t>Мошковской</w:t>
            </w:r>
            <w:proofErr w:type="spellEnd"/>
            <w:r w:rsidRPr="00D10175">
              <w:t xml:space="preserve"> детской музыкальной школы</w:t>
            </w:r>
          </w:p>
        </w:tc>
        <w:tc>
          <w:tcPr>
            <w:tcW w:w="1701" w:type="dxa"/>
          </w:tcPr>
          <w:p w:rsidR="001F7C79" w:rsidRPr="001F7C79" w:rsidRDefault="009A2C56" w:rsidP="00946DCA">
            <w:pPr>
              <w:widowControl/>
              <w:autoSpaceDE/>
              <w:autoSpaceDN/>
              <w:adjustRightInd/>
            </w:pPr>
            <w:hyperlink r:id="rId63" w:history="1">
              <w:r w:rsidR="00F8580F" w:rsidRPr="007F4E18">
                <w:t xml:space="preserve">р.п. Мошково, ул. Советская, д </w:t>
              </w:r>
            </w:hyperlink>
            <w:r w:rsidR="00F8580F" w:rsidRPr="007F4E18">
              <w:t>16</w:t>
            </w:r>
          </w:p>
        </w:tc>
        <w:tc>
          <w:tcPr>
            <w:tcW w:w="1732" w:type="dxa"/>
          </w:tcPr>
          <w:p w:rsidR="001F7C79" w:rsidRPr="001F7C79" w:rsidRDefault="00F8580F" w:rsidP="00780E56">
            <w:pPr>
              <w:widowControl/>
              <w:autoSpaceDE/>
              <w:autoSpaceDN/>
              <w:adjustRightInd/>
            </w:pPr>
            <w:r w:rsidRPr="007F4E18">
              <w:t>Двухэтажное здание</w:t>
            </w:r>
            <w:r>
              <w:t>, 50 мест</w:t>
            </w:r>
          </w:p>
        </w:tc>
        <w:tc>
          <w:tcPr>
            <w:tcW w:w="961" w:type="dxa"/>
            <w:vAlign w:val="center"/>
          </w:tcPr>
          <w:p w:rsidR="001F7C79" w:rsidRPr="001F7C79" w:rsidRDefault="001F7C79" w:rsidP="001F7C79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  <w:vAlign w:val="center"/>
          </w:tcPr>
          <w:p w:rsidR="001F7C79" w:rsidRPr="001F7C79" w:rsidRDefault="001F7C79" w:rsidP="001F7C79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1F7C79" w:rsidRPr="001F7C79" w:rsidRDefault="001F7C79" w:rsidP="001F7C79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1F7C79" w:rsidRPr="001F7C79" w:rsidRDefault="00F8580F" w:rsidP="00F8580F">
            <w:pPr>
              <w:widowControl/>
              <w:autoSpaceDE/>
              <w:autoSpaceDN/>
              <w:adjustRightInd/>
              <w:jc w:val="center"/>
            </w:pPr>
            <w:r>
              <w:t>Х</w:t>
            </w:r>
          </w:p>
        </w:tc>
        <w:tc>
          <w:tcPr>
            <w:tcW w:w="656" w:type="dxa"/>
            <w:vAlign w:val="center"/>
          </w:tcPr>
          <w:p w:rsidR="001F7C79" w:rsidRPr="001F7C79" w:rsidRDefault="00F8580F" w:rsidP="00F8580F">
            <w:pPr>
              <w:widowControl/>
              <w:autoSpaceDE/>
              <w:autoSpaceDN/>
              <w:adjustRightInd/>
              <w:jc w:val="center"/>
            </w:pPr>
            <w:r>
              <w:t>Х</w:t>
            </w:r>
          </w:p>
        </w:tc>
        <w:tc>
          <w:tcPr>
            <w:tcW w:w="730" w:type="dxa"/>
            <w:vAlign w:val="center"/>
          </w:tcPr>
          <w:p w:rsidR="001F7C79" w:rsidRPr="001F7C79" w:rsidRDefault="00F8580F" w:rsidP="00F8580F">
            <w:pPr>
              <w:widowControl/>
              <w:autoSpaceDE/>
              <w:autoSpaceDN/>
              <w:adjustRightInd/>
              <w:jc w:val="center"/>
            </w:pPr>
            <w:r>
              <w:t>Х</w:t>
            </w:r>
          </w:p>
        </w:tc>
        <w:tc>
          <w:tcPr>
            <w:tcW w:w="730" w:type="dxa"/>
            <w:vAlign w:val="center"/>
          </w:tcPr>
          <w:p w:rsidR="001F7C79" w:rsidRPr="001F7C79" w:rsidRDefault="001F7C79" w:rsidP="001F7C79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1F7C79" w:rsidRPr="001F7C79" w:rsidRDefault="00F8580F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1.3</w:t>
            </w: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физической культуры и спорта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1.3.1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Реконструкция и капитальный ремонт спортивных помещений при учебных заведения и учреждениях </w:t>
            </w:r>
            <w:r w:rsidRPr="002512A8">
              <w:lastRenderedPageBreak/>
              <w:t>спорта</w:t>
            </w:r>
          </w:p>
        </w:tc>
        <w:tc>
          <w:tcPr>
            <w:tcW w:w="1934" w:type="dxa"/>
          </w:tcPr>
          <w:p w:rsidR="00683B8A" w:rsidRPr="002512A8" w:rsidRDefault="00683B8A" w:rsidP="00DA6E2E">
            <w:r w:rsidRPr="002512A8">
              <w:lastRenderedPageBreak/>
              <w:t>Мошковская средняя об</w:t>
            </w:r>
            <w:r>
              <w:t xml:space="preserve">щеобразовательная школа №1 МБОУ Мошковская СОШ </w:t>
            </w:r>
            <w:r w:rsidRPr="002512A8">
              <w:t>№1</w:t>
            </w:r>
          </w:p>
        </w:tc>
        <w:tc>
          <w:tcPr>
            <w:tcW w:w="1701" w:type="dxa"/>
          </w:tcPr>
          <w:p w:rsidR="00683B8A" w:rsidRPr="002512A8" w:rsidRDefault="009A2C56" w:rsidP="00DA6E2E">
            <w:hyperlink r:id="rId64" w:history="1">
              <w:r w:rsidR="00683B8A" w:rsidRPr="002512A8">
                <w:t>р.п.</w:t>
              </w:r>
              <w:r w:rsidR="00683B8A">
                <w:t xml:space="preserve"> Мошково, пер. Школьный,</w:t>
              </w:r>
              <w:r w:rsidR="00683B8A" w:rsidRPr="002512A8">
                <w:t xml:space="preserve"> д </w:t>
              </w:r>
            </w:hyperlink>
            <w:r w:rsidR="00683B8A" w:rsidRPr="002512A8">
              <w:t>4/1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Двухэтажное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lastRenderedPageBreak/>
              <w:t>1.3.2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Реконструкция и капитальный ремонт спортивных помещений при учебных заведения и учреждениях спорта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>Муниципальное казенное общеобразовательное учреждение "Мошковская средняя общеобразовательная школа №2" Мошковского района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65" w:history="1">
              <w:r w:rsidR="00946DCA">
                <w:t xml:space="preserve">р.п. </w:t>
              </w:r>
              <w:r w:rsidR="00683B8A" w:rsidRPr="002512A8">
                <w:t xml:space="preserve">Мошково, ул. </w:t>
              </w:r>
              <w:proofErr w:type="gramStart"/>
              <w:r w:rsidR="00683B8A" w:rsidRPr="002512A8">
                <w:t>Пионерская</w:t>
              </w:r>
              <w:proofErr w:type="gramEnd"/>
              <w:r w:rsidR="00683B8A" w:rsidRPr="002512A8">
                <w:t xml:space="preserve">,  д </w:t>
              </w:r>
            </w:hyperlink>
            <w:r w:rsidR="00683B8A" w:rsidRPr="002512A8">
              <w:t>13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Двухэтажное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1.3.3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Реконструкция и капитальный ремонт спортивных помещений при учебных заведения и учреждениях спорта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 xml:space="preserve">Муниципальное казенное общеобразовательное учреждение средняя общеобразовательная школа "Мошковский центр образования" Мошковского района Новосибирской </w:t>
            </w:r>
            <w:r w:rsidRPr="002512A8">
              <w:lastRenderedPageBreak/>
              <w:t>области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66" w:history="1">
              <w:r w:rsidR="00946DCA">
                <w:t xml:space="preserve">р.п. </w:t>
              </w:r>
              <w:r w:rsidR="00683B8A" w:rsidRPr="002512A8">
                <w:t xml:space="preserve">Мошково, ул. </w:t>
              </w:r>
              <w:proofErr w:type="gramStart"/>
              <w:r w:rsidR="00683B8A" w:rsidRPr="002512A8">
                <w:t>Западная</w:t>
              </w:r>
              <w:proofErr w:type="gramEnd"/>
              <w:r w:rsidR="00683B8A" w:rsidRPr="002512A8">
                <w:t xml:space="preserve">,  д </w:t>
              </w:r>
            </w:hyperlink>
            <w:r w:rsidR="00683B8A" w:rsidRPr="002512A8">
              <w:t>2а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Трехэтажное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lastRenderedPageBreak/>
              <w:t>1.3.4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Реконструкция и капитальный ремонт спортивных помещений при учебных заведения и учреждениях спорта</w:t>
            </w:r>
          </w:p>
        </w:tc>
        <w:tc>
          <w:tcPr>
            <w:tcW w:w="1934" w:type="dxa"/>
          </w:tcPr>
          <w:p w:rsidR="00683B8A" w:rsidRPr="00A77B30" w:rsidRDefault="00A77B30" w:rsidP="00780E56">
            <w:r w:rsidRPr="00A77B30">
              <w:t>МКОУ «Мошковская общеобразовательная школа-интернат для детей с ограниченными возможностями здоровья» Мошковского района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67" w:history="1">
              <w:r w:rsidR="00946DCA">
                <w:t xml:space="preserve">р.п. </w:t>
              </w:r>
              <w:r w:rsidR="00683B8A" w:rsidRPr="002512A8">
                <w:t xml:space="preserve">Мошково, ул. Учительская,  д </w:t>
              </w:r>
            </w:hyperlink>
            <w:r w:rsidR="00683B8A" w:rsidRPr="002512A8">
              <w:t>1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Трехэтажное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</w:t>
            </w: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образования</w:t>
            </w:r>
          </w:p>
        </w:tc>
      </w:tr>
      <w:tr w:rsidR="00683B8A" w:rsidRPr="002512A8" w:rsidTr="008B4F66">
        <w:trPr>
          <w:trHeight w:val="167"/>
        </w:trPr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1.4.1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Капитальный ремонт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>Детский сад р.п. Мошково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68" w:history="1">
              <w:r w:rsidR="00946DCA">
                <w:t xml:space="preserve">р.п. </w:t>
              </w:r>
              <w:r w:rsidR="00683B8A" w:rsidRPr="002512A8">
                <w:t xml:space="preserve">Мошково, ул. </w:t>
              </w:r>
              <w:proofErr w:type="gramStart"/>
              <w:r w:rsidR="00683B8A" w:rsidRPr="002512A8">
                <w:t>Западная</w:t>
              </w:r>
              <w:proofErr w:type="gramEnd"/>
              <w:r w:rsidR="00683B8A" w:rsidRPr="002512A8">
                <w:t xml:space="preserve">,  д </w:t>
              </w:r>
            </w:hyperlink>
            <w:r w:rsidR="00683B8A" w:rsidRPr="002512A8">
              <w:t>19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Двухэтажное здание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Х</w:t>
            </w: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1.4.2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Капитальный ремонт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>Детский сад №2 «Рябинка»</w:t>
            </w:r>
          </w:p>
        </w:tc>
        <w:tc>
          <w:tcPr>
            <w:tcW w:w="1701" w:type="dxa"/>
          </w:tcPr>
          <w:p w:rsidR="00683B8A" w:rsidRPr="002512A8" w:rsidRDefault="009A2C56" w:rsidP="00DA6E2E">
            <w:hyperlink r:id="rId69" w:history="1">
              <w:r w:rsidR="00683B8A">
                <w:t xml:space="preserve">р.п. </w:t>
              </w:r>
              <w:r w:rsidR="00683B8A" w:rsidRPr="002512A8">
                <w:t xml:space="preserve">Мошково, ул. Кирова, д </w:t>
              </w:r>
            </w:hyperlink>
            <w:r w:rsidR="00683B8A" w:rsidRPr="002512A8">
              <w:t>3а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Одноэтажное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1.4.3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Капитальный ремонт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>Детский сад №3 «Улыбка», комбинированного вида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70" w:history="1">
              <w:r w:rsidR="00683B8A">
                <w:t xml:space="preserve">р.п. </w:t>
              </w:r>
              <w:r w:rsidR="00683B8A" w:rsidRPr="002512A8">
                <w:t xml:space="preserve">Мошково, ул. Пушкина,  д </w:t>
              </w:r>
            </w:hyperlink>
            <w:r w:rsidR="00683B8A" w:rsidRPr="002512A8">
              <w:t>2б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t>Двухэтажное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1.4.4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Капитальный ремонт</w:t>
            </w:r>
          </w:p>
        </w:tc>
        <w:tc>
          <w:tcPr>
            <w:tcW w:w="1934" w:type="dxa"/>
          </w:tcPr>
          <w:p w:rsidR="00683B8A" w:rsidRPr="002512A8" w:rsidRDefault="00683B8A" w:rsidP="00780E56">
            <w:r w:rsidRPr="002512A8">
              <w:t>Детский сад №3 «Улыбка», комбинированн</w:t>
            </w:r>
            <w:r w:rsidRPr="002512A8">
              <w:lastRenderedPageBreak/>
              <w:t>ого вида</w:t>
            </w:r>
          </w:p>
        </w:tc>
        <w:tc>
          <w:tcPr>
            <w:tcW w:w="1701" w:type="dxa"/>
          </w:tcPr>
          <w:p w:rsidR="00683B8A" w:rsidRPr="002512A8" w:rsidRDefault="009A2C56" w:rsidP="00780E56">
            <w:hyperlink r:id="rId71" w:history="1">
              <w:r w:rsidR="00946DCA">
                <w:t xml:space="preserve">р.п. </w:t>
              </w:r>
              <w:r w:rsidR="00683B8A" w:rsidRPr="002512A8">
                <w:t xml:space="preserve">Мошково, ул. </w:t>
              </w:r>
              <w:proofErr w:type="gramStart"/>
              <w:r w:rsidR="00683B8A" w:rsidRPr="002512A8">
                <w:t>Линейная</w:t>
              </w:r>
              <w:proofErr w:type="gramEnd"/>
              <w:r w:rsidR="00683B8A" w:rsidRPr="002512A8">
                <w:t xml:space="preserve">,  д </w:t>
              </w:r>
            </w:hyperlink>
            <w:r w:rsidR="00683B8A" w:rsidRPr="002512A8">
              <w:t>27</w:t>
            </w:r>
          </w:p>
        </w:tc>
        <w:tc>
          <w:tcPr>
            <w:tcW w:w="1732" w:type="dxa"/>
          </w:tcPr>
          <w:p w:rsidR="00683B8A" w:rsidRPr="002512A8" w:rsidRDefault="00683B8A" w:rsidP="00780E56">
            <w:r w:rsidRPr="002512A8">
              <w:lastRenderedPageBreak/>
              <w:t>Одноэтажное здание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lastRenderedPageBreak/>
              <w:t>1.4.5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Реконструкция, для увеличения количества мест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Мошковская средняя общеобразовательная школа №1 МБОУ  Мошковская СОШ №1</w:t>
            </w: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1.4.6</w:t>
            </w:r>
          </w:p>
        </w:tc>
        <w:tc>
          <w:tcPr>
            <w:tcW w:w="2035" w:type="dxa"/>
          </w:tcPr>
          <w:p w:rsidR="0047783B" w:rsidRDefault="00683B8A" w:rsidP="0047783B">
            <w:pPr>
              <w:widowControl/>
              <w:autoSpaceDE/>
              <w:autoSpaceDN/>
              <w:adjustRightInd/>
            </w:pPr>
            <w:r w:rsidRPr="002512A8">
              <w:t xml:space="preserve">Капитальный ремонт </w:t>
            </w:r>
            <w:r w:rsidR="0047783B" w:rsidRPr="00A77B30">
              <w:t>школ</w:t>
            </w:r>
            <w:r w:rsidR="0047783B">
              <w:t>ы</w:t>
            </w:r>
            <w:r w:rsidR="0047783B" w:rsidRPr="00A77B30">
              <w:t>-интернат</w:t>
            </w:r>
            <w:r w:rsidR="0047783B">
              <w:t>а</w:t>
            </w:r>
            <w:r w:rsidR="0047783B" w:rsidRPr="00A77B30">
              <w:t xml:space="preserve"> для детей с ограниченными возможностями здоровья</w:t>
            </w:r>
          </w:p>
          <w:p w:rsidR="00683B8A" w:rsidRPr="002512A8" w:rsidRDefault="00683B8A" w:rsidP="0047783B">
            <w:pPr>
              <w:widowControl/>
              <w:autoSpaceDE/>
              <w:autoSpaceDN/>
              <w:adjustRightInd/>
            </w:pPr>
            <w:r w:rsidRPr="002512A8">
              <w:t>на 180 мест</w:t>
            </w:r>
          </w:p>
        </w:tc>
        <w:tc>
          <w:tcPr>
            <w:tcW w:w="1934" w:type="dxa"/>
          </w:tcPr>
          <w:p w:rsidR="00683B8A" w:rsidRPr="002512A8" w:rsidRDefault="0047783B" w:rsidP="00780E56">
            <w:pPr>
              <w:widowControl/>
              <w:autoSpaceDE/>
              <w:autoSpaceDN/>
              <w:adjustRightInd/>
            </w:pPr>
            <w:r w:rsidRPr="00A77B30">
              <w:t>МКОУ «Мошковская общеобразовательная школа-интернат для детей с ограниченными возможностями здоровья» Мошковского района</w:t>
            </w:r>
          </w:p>
        </w:tc>
        <w:tc>
          <w:tcPr>
            <w:tcW w:w="1701" w:type="dxa"/>
          </w:tcPr>
          <w:p w:rsidR="00683B8A" w:rsidRPr="002512A8" w:rsidRDefault="009A2C56" w:rsidP="00780E56">
            <w:pPr>
              <w:widowControl/>
              <w:autoSpaceDE/>
              <w:autoSpaceDN/>
              <w:adjustRightInd/>
            </w:pPr>
            <w:hyperlink r:id="rId72" w:history="1">
              <w:r w:rsidR="00683B8A">
                <w:t xml:space="preserve">р.п. </w:t>
              </w:r>
              <w:r w:rsidR="00683B8A" w:rsidRPr="002512A8">
                <w:t>Мошково, ул. Учит</w:t>
              </w:r>
              <w:r w:rsidR="00683B8A">
                <w:t>ельская,</w:t>
              </w:r>
              <w:r w:rsidR="00683B8A" w:rsidRPr="002512A8">
                <w:t xml:space="preserve"> д </w:t>
              </w:r>
            </w:hyperlink>
            <w:r w:rsidR="00683B8A" w:rsidRPr="002512A8">
              <w:t>1</w:t>
            </w: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A77B30" w:rsidRPr="002512A8" w:rsidTr="008B4F66">
        <w:tc>
          <w:tcPr>
            <w:tcW w:w="851" w:type="dxa"/>
          </w:tcPr>
          <w:p w:rsidR="00A77B30" w:rsidRPr="002512A8" w:rsidRDefault="00685C8F" w:rsidP="00A77B30">
            <w:pPr>
              <w:widowControl/>
              <w:autoSpaceDE/>
              <w:autoSpaceDN/>
              <w:adjustRightInd/>
            </w:pPr>
            <w:r>
              <w:t>1.4.7.</w:t>
            </w:r>
          </w:p>
        </w:tc>
        <w:tc>
          <w:tcPr>
            <w:tcW w:w="2035" w:type="dxa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  <w:r w:rsidRPr="002512A8">
              <w:t>Капитальный ремонт</w:t>
            </w:r>
            <w:r>
              <w:t xml:space="preserve"> здания</w:t>
            </w:r>
          </w:p>
        </w:tc>
        <w:tc>
          <w:tcPr>
            <w:tcW w:w="1934" w:type="dxa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  <w:r w:rsidRPr="007F4E18">
              <w:rPr>
                <w:bCs/>
              </w:rPr>
              <w:t xml:space="preserve"> «Мошковский Дом детского творчества» Мошковского района</w:t>
            </w:r>
          </w:p>
        </w:tc>
        <w:tc>
          <w:tcPr>
            <w:tcW w:w="1701" w:type="dxa"/>
          </w:tcPr>
          <w:p w:rsidR="00A77B30" w:rsidRPr="001F7C79" w:rsidRDefault="009A2C56" w:rsidP="00A77B30">
            <w:pPr>
              <w:widowControl/>
              <w:autoSpaceDE/>
              <w:autoSpaceDN/>
              <w:adjustRightInd/>
            </w:pPr>
            <w:hyperlink r:id="rId73" w:history="1">
              <w:r w:rsidR="00A77B30" w:rsidRPr="007F4E18">
                <w:t xml:space="preserve">р.п. Мошково, ул. Гагарина,  д </w:t>
              </w:r>
            </w:hyperlink>
            <w:r w:rsidR="00A77B30" w:rsidRPr="007F4E18">
              <w:t>3а</w:t>
            </w:r>
          </w:p>
        </w:tc>
        <w:tc>
          <w:tcPr>
            <w:tcW w:w="1732" w:type="dxa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  <w:r w:rsidRPr="007F4E18">
              <w:t>Двухэтажное здание, 30 мест</w:t>
            </w:r>
          </w:p>
        </w:tc>
        <w:tc>
          <w:tcPr>
            <w:tcW w:w="961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A77B30" w:rsidRPr="001F7C79" w:rsidRDefault="00A77B30" w:rsidP="00A77B30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463CFB" w:rsidTr="008B4F66">
        <w:tc>
          <w:tcPr>
            <w:tcW w:w="851" w:type="dxa"/>
          </w:tcPr>
          <w:p w:rsidR="00683B8A" w:rsidRPr="00463CFB" w:rsidRDefault="00683B8A" w:rsidP="00241947">
            <w:pPr>
              <w:widowControl/>
              <w:autoSpaceDE/>
              <w:autoSpaceDN/>
              <w:adjustRightInd/>
            </w:pPr>
            <w:r w:rsidRPr="00463CFB">
              <w:t>1.5</w:t>
            </w:r>
          </w:p>
        </w:tc>
        <w:tc>
          <w:tcPr>
            <w:tcW w:w="14458" w:type="dxa"/>
            <w:gridSpan w:val="12"/>
          </w:tcPr>
          <w:p w:rsidR="00683B8A" w:rsidRPr="00463CFB" w:rsidRDefault="00683B8A" w:rsidP="00241947">
            <w:pPr>
              <w:widowControl/>
              <w:autoSpaceDE/>
              <w:autoSpaceDN/>
              <w:adjustRightInd/>
            </w:pPr>
            <w:r w:rsidRPr="00463CFB">
              <w:t>Объекты социального обеспечения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>
              <w:t>Муниципальное бюджетное учреждение Мошковского района Новосибирской области «Комплексный центр социального обслуживания населения»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B70770" w:rsidRDefault="00683B8A" w:rsidP="00780E56">
            <w:pPr>
              <w:widowControl/>
              <w:autoSpaceDE/>
              <w:autoSpaceDN/>
              <w:adjustRightInd/>
            </w:pPr>
            <w:r w:rsidRPr="00B70770">
              <w:t>1.5.1</w:t>
            </w:r>
          </w:p>
        </w:tc>
        <w:tc>
          <w:tcPr>
            <w:tcW w:w="2035" w:type="dxa"/>
          </w:tcPr>
          <w:p w:rsidR="00683B8A" w:rsidRPr="00B70770" w:rsidRDefault="00683B8A" w:rsidP="0096497E">
            <w:pPr>
              <w:widowControl/>
              <w:autoSpaceDE/>
              <w:autoSpaceDN/>
              <w:adjustRightInd/>
            </w:pPr>
            <w:r w:rsidRPr="002512A8">
              <w:t xml:space="preserve">Капитальный </w:t>
            </w:r>
            <w:r w:rsidRPr="002512A8">
              <w:lastRenderedPageBreak/>
              <w:t xml:space="preserve">ремонт </w:t>
            </w:r>
            <w:r>
              <w:t>помещения</w:t>
            </w:r>
          </w:p>
        </w:tc>
        <w:tc>
          <w:tcPr>
            <w:tcW w:w="1934" w:type="dxa"/>
          </w:tcPr>
          <w:p w:rsidR="00683B8A" w:rsidRPr="00B70770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B70770" w:rsidRDefault="009A2C56" w:rsidP="00780E56">
            <w:pPr>
              <w:widowControl/>
              <w:autoSpaceDE/>
              <w:autoSpaceDN/>
              <w:adjustRightInd/>
            </w:pPr>
            <w:hyperlink r:id="rId74" w:history="1">
              <w:r w:rsidR="00683B8A">
                <w:t xml:space="preserve">р.п. </w:t>
              </w:r>
              <w:r w:rsidR="00683B8A" w:rsidRPr="00F30498">
                <w:t xml:space="preserve">Мошково, </w:t>
              </w:r>
              <w:r w:rsidR="00683B8A" w:rsidRPr="00F30498">
                <w:lastRenderedPageBreak/>
                <w:t xml:space="preserve">ул. </w:t>
              </w:r>
              <w:r w:rsidR="00683B8A">
                <w:t>Пушкина,</w:t>
              </w:r>
              <w:r w:rsidR="00683B8A" w:rsidRPr="00F30498">
                <w:t xml:space="preserve"> д </w:t>
              </w:r>
            </w:hyperlink>
            <w:r w:rsidR="00683B8A" w:rsidRPr="00B70770">
              <w:t>7а</w:t>
            </w:r>
          </w:p>
        </w:tc>
        <w:tc>
          <w:tcPr>
            <w:tcW w:w="1732" w:type="dxa"/>
            <w:vAlign w:val="center"/>
          </w:tcPr>
          <w:p w:rsidR="00683B8A" w:rsidRPr="00B70770" w:rsidRDefault="00683B8A" w:rsidP="00B70770">
            <w:pPr>
              <w:widowControl/>
              <w:autoSpaceDE/>
              <w:autoSpaceDN/>
              <w:adjustRightInd/>
              <w:jc w:val="center"/>
            </w:pPr>
            <w:r w:rsidRPr="00B70770">
              <w:lastRenderedPageBreak/>
              <w:t xml:space="preserve">384,3 </w:t>
            </w:r>
            <w:proofErr w:type="spellStart"/>
            <w:r w:rsidRPr="00B70770">
              <w:t>кв.м</w:t>
            </w:r>
            <w:proofErr w:type="spellEnd"/>
            <w:r w:rsidRPr="00B70770">
              <w:t>.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Администрация </w:t>
            </w:r>
            <w:r w:rsidRPr="002512A8">
              <w:lastRenderedPageBreak/>
              <w:t>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B70770" w:rsidRDefault="00683B8A" w:rsidP="00B70770">
            <w:pPr>
              <w:widowControl/>
              <w:autoSpaceDE/>
              <w:autoSpaceDN/>
              <w:adjustRightInd/>
            </w:pPr>
            <w:r w:rsidRPr="00B70770">
              <w:lastRenderedPageBreak/>
              <w:t>1.5.</w:t>
            </w:r>
            <w:r w:rsidR="00BB5A2A">
              <w:t>2</w:t>
            </w:r>
          </w:p>
        </w:tc>
        <w:tc>
          <w:tcPr>
            <w:tcW w:w="2035" w:type="dxa"/>
          </w:tcPr>
          <w:p w:rsidR="00683B8A" w:rsidRPr="00B70770" w:rsidRDefault="00683B8A" w:rsidP="00241947">
            <w:pPr>
              <w:widowControl/>
              <w:autoSpaceDE/>
              <w:autoSpaceDN/>
              <w:adjustRightInd/>
            </w:pPr>
            <w:r w:rsidRPr="002512A8">
              <w:t xml:space="preserve">Капитальный ремонт </w:t>
            </w:r>
            <w:r>
              <w:t>помещения</w:t>
            </w:r>
          </w:p>
        </w:tc>
        <w:tc>
          <w:tcPr>
            <w:tcW w:w="1934" w:type="dxa"/>
          </w:tcPr>
          <w:p w:rsidR="00683B8A" w:rsidRPr="00B70770" w:rsidRDefault="00683B8A" w:rsidP="00241947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B70770" w:rsidRDefault="009A2C56" w:rsidP="00241947">
            <w:pPr>
              <w:widowControl/>
              <w:autoSpaceDE/>
              <w:autoSpaceDN/>
              <w:adjustRightInd/>
            </w:pPr>
            <w:hyperlink r:id="rId75" w:history="1">
              <w:r w:rsidR="00683B8A">
                <w:t xml:space="preserve">р.п. </w:t>
              </w:r>
              <w:r w:rsidR="00683B8A" w:rsidRPr="00F30498">
                <w:t xml:space="preserve">Мошково, ул. </w:t>
              </w:r>
              <w:r w:rsidR="00683B8A">
                <w:t>Кирова,</w:t>
              </w:r>
              <w:r w:rsidR="00683B8A" w:rsidRPr="00F30498">
                <w:t xml:space="preserve"> д </w:t>
              </w:r>
            </w:hyperlink>
            <w:r w:rsidR="00683B8A">
              <w:t>5/1</w:t>
            </w:r>
          </w:p>
        </w:tc>
        <w:tc>
          <w:tcPr>
            <w:tcW w:w="1732" w:type="dxa"/>
            <w:vAlign w:val="center"/>
          </w:tcPr>
          <w:p w:rsidR="00683B8A" w:rsidRPr="00B70770" w:rsidRDefault="00683B8A" w:rsidP="00241947">
            <w:pPr>
              <w:widowControl/>
              <w:autoSpaceDE/>
              <w:autoSpaceDN/>
              <w:adjustRightInd/>
              <w:jc w:val="center"/>
            </w:pPr>
            <w:r>
              <w:t>213,3</w:t>
            </w:r>
            <w:r w:rsidRPr="00B70770">
              <w:t xml:space="preserve"> </w:t>
            </w:r>
            <w:proofErr w:type="spellStart"/>
            <w:r w:rsidRPr="00B70770">
              <w:t>кв.м</w:t>
            </w:r>
            <w:proofErr w:type="spellEnd"/>
            <w:r w:rsidRPr="00B70770">
              <w:t>.</w:t>
            </w:r>
          </w:p>
        </w:tc>
        <w:tc>
          <w:tcPr>
            <w:tcW w:w="961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241947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rPr>
                <w:b/>
                <w:lang w:val="en-US"/>
              </w:rPr>
            </w:pPr>
            <w:r w:rsidRPr="002512A8">
              <w:rPr>
                <w:b/>
                <w:lang w:val="en-US"/>
              </w:rPr>
              <w:t>II</w:t>
            </w: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rPr>
                <w:b/>
              </w:rPr>
            </w:pPr>
            <w:r w:rsidRPr="002512A8">
              <w:rPr>
                <w:b/>
              </w:rPr>
              <w:t>Группа 2. Мероприятия (инвестиционные проекты) по строительству новых объектов социальной инфраструктуры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2.1</w:t>
            </w:r>
          </w:p>
        </w:tc>
        <w:tc>
          <w:tcPr>
            <w:tcW w:w="7402" w:type="dxa"/>
            <w:gridSpan w:val="4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социального обеспечения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r w:rsidRPr="002512A8">
              <w:rPr>
                <w:lang w:val="en-US"/>
              </w:rPr>
              <w:t>2</w:t>
            </w:r>
            <w:r w:rsidRPr="002512A8">
              <w:t>.1.1</w:t>
            </w:r>
          </w:p>
        </w:tc>
        <w:tc>
          <w:tcPr>
            <w:tcW w:w="2035" w:type="dxa"/>
          </w:tcPr>
          <w:p w:rsidR="00683B8A" w:rsidRPr="002512A8" w:rsidRDefault="00683B8A" w:rsidP="00761D83">
            <w:pPr>
              <w:pStyle w:val="S"/>
              <w:ind w:firstLine="0"/>
              <w:rPr>
                <w:sz w:val="24"/>
              </w:rPr>
            </w:pPr>
            <w:r w:rsidRPr="002512A8">
              <w:rPr>
                <w:rFonts w:eastAsiaTheme="minorEastAsia"/>
                <w:sz w:val="24"/>
              </w:rPr>
              <w:t>Строительство дома-интерната для престарелых, ветеранов труда и войны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75 мест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Новосибирской области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2.2</w:t>
            </w:r>
          </w:p>
        </w:tc>
        <w:tc>
          <w:tcPr>
            <w:tcW w:w="7402" w:type="dxa"/>
            <w:gridSpan w:val="4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культуры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2.2.1</w:t>
            </w:r>
          </w:p>
        </w:tc>
        <w:tc>
          <w:tcPr>
            <w:tcW w:w="2035" w:type="dxa"/>
          </w:tcPr>
          <w:p w:rsidR="00683B8A" w:rsidRPr="002512A8" w:rsidRDefault="00683B8A" w:rsidP="00761D83">
            <w:pPr>
              <w:pStyle w:val="S"/>
              <w:ind w:firstLine="0"/>
              <w:rPr>
                <w:rFonts w:eastAsiaTheme="minorEastAsia"/>
                <w:sz w:val="24"/>
              </w:rPr>
            </w:pPr>
            <w:r w:rsidRPr="002512A8">
              <w:rPr>
                <w:rFonts w:eastAsiaTheme="minorEastAsia"/>
                <w:sz w:val="24"/>
              </w:rPr>
              <w:t>Строительство дворца культуры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360 мест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BB5A2A" w:rsidRPr="002512A8" w:rsidTr="00BB5A2A">
        <w:tc>
          <w:tcPr>
            <w:tcW w:w="851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  <w:r>
              <w:t>2.2.2</w:t>
            </w:r>
          </w:p>
        </w:tc>
        <w:tc>
          <w:tcPr>
            <w:tcW w:w="2035" w:type="dxa"/>
          </w:tcPr>
          <w:p w:rsidR="00BB5A2A" w:rsidRPr="002512A8" w:rsidRDefault="00BB5A2A" w:rsidP="00761D83">
            <w:pPr>
              <w:pStyle w:val="S"/>
              <w:ind w:firstLine="0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Строительства здания краеведческого музея</w:t>
            </w:r>
          </w:p>
        </w:tc>
        <w:tc>
          <w:tcPr>
            <w:tcW w:w="1934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  <w:r>
              <w:t>Краеведческий музей</w:t>
            </w:r>
          </w:p>
        </w:tc>
        <w:tc>
          <w:tcPr>
            <w:tcW w:w="1701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961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  <w:vAlign w:val="center"/>
          </w:tcPr>
          <w:p w:rsidR="00BB5A2A" w:rsidRDefault="00BB5A2A" w:rsidP="00BB5A2A">
            <w:pPr>
              <w:jc w:val="center"/>
            </w:pPr>
            <w:r w:rsidRPr="00354FFB">
              <w:t>Х</w:t>
            </w:r>
          </w:p>
        </w:tc>
        <w:tc>
          <w:tcPr>
            <w:tcW w:w="656" w:type="dxa"/>
            <w:vAlign w:val="center"/>
          </w:tcPr>
          <w:p w:rsidR="00BB5A2A" w:rsidRDefault="00BB5A2A" w:rsidP="00BB5A2A">
            <w:pPr>
              <w:jc w:val="center"/>
            </w:pPr>
            <w:r w:rsidRPr="00354FFB">
              <w:t>Х</w:t>
            </w:r>
          </w:p>
        </w:tc>
        <w:tc>
          <w:tcPr>
            <w:tcW w:w="730" w:type="dxa"/>
            <w:vAlign w:val="center"/>
          </w:tcPr>
          <w:p w:rsidR="00BB5A2A" w:rsidRDefault="00BB5A2A" w:rsidP="00BB5A2A">
            <w:pPr>
              <w:jc w:val="center"/>
            </w:pPr>
            <w:r w:rsidRPr="00354FFB">
              <w:t>Х</w:t>
            </w:r>
          </w:p>
        </w:tc>
        <w:tc>
          <w:tcPr>
            <w:tcW w:w="730" w:type="dxa"/>
            <w:vAlign w:val="center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BB5A2A" w:rsidRPr="002512A8" w:rsidRDefault="00BB5A2A" w:rsidP="00780E56">
            <w:pPr>
              <w:widowControl/>
              <w:autoSpaceDE/>
              <w:autoSpaceDN/>
              <w:adjustRightInd/>
            </w:pP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2.3</w:t>
            </w: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физической культуры и спорта</w:t>
            </w:r>
          </w:p>
        </w:tc>
      </w:tr>
      <w:tr w:rsidR="00683B8A" w:rsidRPr="002512A8" w:rsidTr="00754CF1">
        <w:tc>
          <w:tcPr>
            <w:tcW w:w="851" w:type="dxa"/>
          </w:tcPr>
          <w:p w:rsidR="00683B8A" w:rsidRPr="002512A8" w:rsidRDefault="00683B8A" w:rsidP="00DB6310">
            <w:pPr>
              <w:widowControl/>
              <w:autoSpaceDE/>
              <w:autoSpaceDN/>
              <w:adjustRightInd/>
              <w:ind w:right="-108"/>
            </w:pPr>
            <w:r w:rsidRPr="002512A8">
              <w:t>2.3.1</w:t>
            </w:r>
          </w:p>
        </w:tc>
        <w:tc>
          <w:tcPr>
            <w:tcW w:w="2035" w:type="dxa"/>
          </w:tcPr>
          <w:p w:rsidR="00683B8A" w:rsidRPr="002512A8" w:rsidRDefault="00683B8A" w:rsidP="005D0986">
            <w:pPr>
              <w:widowControl/>
              <w:autoSpaceDE/>
              <w:autoSpaceDN/>
              <w:adjustRightInd/>
            </w:pPr>
            <w:r w:rsidRPr="002512A8">
              <w:t xml:space="preserve">Строительство районного стадиона 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Площадь 9450 </w:t>
            </w:r>
            <w:proofErr w:type="spellStart"/>
            <w:r w:rsidRPr="002512A8">
              <w:t>кв.м</w:t>
            </w:r>
            <w:proofErr w:type="spellEnd"/>
            <w:r w:rsidRPr="002512A8">
              <w:t>.</w:t>
            </w:r>
          </w:p>
        </w:tc>
        <w:tc>
          <w:tcPr>
            <w:tcW w:w="961" w:type="dxa"/>
            <w:vAlign w:val="center"/>
          </w:tcPr>
          <w:p w:rsidR="00683B8A" w:rsidRPr="002512A8" w:rsidRDefault="00754CF1" w:rsidP="00754CF1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09" w:type="dxa"/>
            <w:vAlign w:val="center"/>
          </w:tcPr>
          <w:p w:rsidR="00683B8A" w:rsidRPr="002512A8" w:rsidRDefault="00754CF1" w:rsidP="00754CF1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656" w:type="dxa"/>
            <w:vAlign w:val="center"/>
          </w:tcPr>
          <w:p w:rsidR="00683B8A" w:rsidRPr="002512A8" w:rsidRDefault="00683B8A" w:rsidP="00754CF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54CF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683B8A" w:rsidRPr="002512A8" w:rsidRDefault="00683B8A" w:rsidP="00754CF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54CF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54CF1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2.3.2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Строительство нового </w:t>
            </w:r>
            <w:r w:rsidRPr="002512A8">
              <w:lastRenderedPageBreak/>
              <w:t xml:space="preserve">спортивного комплекса 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91104C" w:rsidP="00780E56">
            <w:pPr>
              <w:widowControl/>
              <w:autoSpaceDE/>
              <w:autoSpaceDN/>
              <w:adjustRightInd/>
            </w:pPr>
            <w:r>
              <w:t>О</w:t>
            </w:r>
            <w:r w:rsidR="00683B8A" w:rsidRPr="002512A8">
              <w:t xml:space="preserve">бщая площадь </w:t>
            </w:r>
            <w:r w:rsidR="00683B8A" w:rsidRPr="002512A8">
              <w:lastRenderedPageBreak/>
              <w:t>2160 кв. м. с бассейном площадью  зеркала воды 300 кв. м.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 xml:space="preserve">Администрация Мошковского </w:t>
            </w:r>
            <w:r w:rsidRPr="002512A8">
              <w:lastRenderedPageBreak/>
              <w:t>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lastRenderedPageBreak/>
              <w:t>2.3.3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Строительство спортивного зала при новой школе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2.3.</w:t>
            </w:r>
            <w:r>
              <w:t>4</w:t>
            </w:r>
          </w:p>
        </w:tc>
        <w:tc>
          <w:tcPr>
            <w:tcW w:w="2035" w:type="dxa"/>
          </w:tcPr>
          <w:p w:rsidR="00683B8A" w:rsidRPr="00DB6310" w:rsidRDefault="00683B8A" w:rsidP="00780E56">
            <w:pPr>
              <w:widowControl/>
              <w:autoSpaceDE/>
              <w:autoSpaceDN/>
              <w:adjustRightInd/>
            </w:pPr>
            <w:r w:rsidRPr="00DB6310">
              <w:t>Строительства лыжного стадиона, автодрома, ледовой арены, спортивной площадки.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2.4</w:t>
            </w:r>
          </w:p>
        </w:tc>
        <w:tc>
          <w:tcPr>
            <w:tcW w:w="14458" w:type="dxa"/>
            <w:gridSpan w:val="12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Объекты образования</w:t>
            </w:r>
          </w:p>
        </w:tc>
      </w:tr>
      <w:tr w:rsidR="00683B8A" w:rsidRPr="002512A8" w:rsidTr="00865C1C">
        <w:trPr>
          <w:trHeight w:val="903"/>
        </w:trPr>
        <w:tc>
          <w:tcPr>
            <w:tcW w:w="851" w:type="dxa"/>
          </w:tcPr>
          <w:p w:rsidR="00683B8A" w:rsidRPr="002512A8" w:rsidRDefault="00683B8A" w:rsidP="00865C1C">
            <w:r w:rsidRPr="002512A8">
              <w:t>2.4.</w:t>
            </w:r>
            <w:r w:rsidR="00865C1C">
              <w:t>1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Строительство нового детского сада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110 мест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865C1C">
            <w:r w:rsidRPr="002512A8">
              <w:t>2.4.</w:t>
            </w:r>
            <w:r w:rsidR="00865C1C">
              <w:t>2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Строительство школы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210 мест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683B8A" w:rsidRPr="002512A8" w:rsidTr="008B4F66">
        <w:tc>
          <w:tcPr>
            <w:tcW w:w="851" w:type="dxa"/>
          </w:tcPr>
          <w:p w:rsidR="00683B8A" w:rsidRPr="002512A8" w:rsidRDefault="00683B8A" w:rsidP="00865C1C">
            <w:r w:rsidRPr="002512A8">
              <w:t>2.4.</w:t>
            </w:r>
            <w:r w:rsidR="00865C1C">
              <w:t>3</w:t>
            </w:r>
          </w:p>
        </w:tc>
        <w:tc>
          <w:tcPr>
            <w:tcW w:w="2035" w:type="dxa"/>
          </w:tcPr>
          <w:p w:rsidR="00683B8A" w:rsidRPr="002512A8" w:rsidRDefault="00683B8A" w:rsidP="00780E56">
            <w:pPr>
              <w:pStyle w:val="S"/>
              <w:ind w:firstLine="0"/>
              <w:rPr>
                <w:sz w:val="24"/>
              </w:rPr>
            </w:pPr>
            <w:r w:rsidRPr="002512A8">
              <w:rPr>
                <w:rFonts w:eastAsiaTheme="minorEastAsia"/>
                <w:sz w:val="24"/>
              </w:rPr>
              <w:t xml:space="preserve">Строительство новых учреждений дополнительного </w:t>
            </w:r>
            <w:r w:rsidRPr="002512A8">
              <w:rPr>
                <w:rFonts w:eastAsiaTheme="minorEastAsia"/>
                <w:sz w:val="24"/>
              </w:rPr>
              <w:lastRenderedPageBreak/>
              <w:t>образования</w:t>
            </w:r>
          </w:p>
        </w:tc>
        <w:tc>
          <w:tcPr>
            <w:tcW w:w="1934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0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1732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110 мест</w:t>
            </w:r>
          </w:p>
        </w:tc>
        <w:tc>
          <w:tcPr>
            <w:tcW w:w="961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09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656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  <w:jc w:val="center"/>
            </w:pPr>
            <w:r w:rsidRPr="002512A8">
              <w:t>Х</w:t>
            </w:r>
          </w:p>
        </w:tc>
        <w:tc>
          <w:tcPr>
            <w:tcW w:w="1958" w:type="dxa"/>
          </w:tcPr>
          <w:p w:rsidR="00683B8A" w:rsidRPr="002512A8" w:rsidRDefault="00683B8A" w:rsidP="00780E56">
            <w:pPr>
              <w:widowControl/>
              <w:autoSpaceDE/>
              <w:autoSpaceDN/>
              <w:adjustRightInd/>
            </w:pPr>
            <w:r w:rsidRPr="002512A8">
              <w:t>Администрация Мошковского района</w:t>
            </w:r>
          </w:p>
        </w:tc>
      </w:tr>
      <w:tr w:rsidR="00463CFB" w:rsidRPr="002512A8" w:rsidTr="00412CD6">
        <w:tc>
          <w:tcPr>
            <w:tcW w:w="851" w:type="dxa"/>
          </w:tcPr>
          <w:p w:rsidR="00463CFB" w:rsidRPr="00463CFB" w:rsidRDefault="00463CFB" w:rsidP="00865C1C">
            <w:r w:rsidRPr="00463CFB">
              <w:lastRenderedPageBreak/>
              <w:t>2.</w:t>
            </w:r>
            <w:r w:rsidR="000428B1">
              <w:t>5</w:t>
            </w:r>
          </w:p>
        </w:tc>
        <w:tc>
          <w:tcPr>
            <w:tcW w:w="14458" w:type="dxa"/>
            <w:gridSpan w:val="12"/>
          </w:tcPr>
          <w:p w:rsidR="00463CFB" w:rsidRPr="00463CFB" w:rsidRDefault="00463CFB" w:rsidP="00780E56">
            <w:pPr>
              <w:widowControl/>
              <w:autoSpaceDE/>
              <w:autoSpaceDN/>
              <w:adjustRightInd/>
            </w:pPr>
            <w:r w:rsidRPr="002512A8">
              <w:t>Объекты здравоохранения</w:t>
            </w:r>
          </w:p>
        </w:tc>
      </w:tr>
      <w:tr w:rsidR="00463CFB" w:rsidRPr="002512A8" w:rsidTr="00412CD6">
        <w:tc>
          <w:tcPr>
            <w:tcW w:w="851" w:type="dxa"/>
          </w:tcPr>
          <w:p w:rsidR="00463CFB" w:rsidRPr="00DA6E2E" w:rsidRDefault="00463CFB" w:rsidP="00412CD6">
            <w:r>
              <w:t>2.</w:t>
            </w:r>
            <w:r w:rsidR="000428B1">
              <w:t>5</w:t>
            </w:r>
            <w:r>
              <w:t>.1</w:t>
            </w:r>
          </w:p>
        </w:tc>
        <w:tc>
          <w:tcPr>
            <w:tcW w:w="2035" w:type="dxa"/>
          </w:tcPr>
          <w:p w:rsidR="00463CFB" w:rsidRPr="00DA6E2E" w:rsidRDefault="00463CFB" w:rsidP="00412CD6">
            <w:pPr>
              <w:ind w:right="-57"/>
            </w:pPr>
            <w:r w:rsidRPr="00DA6E2E">
              <w:t xml:space="preserve">Строительство здания стационара </w:t>
            </w:r>
            <w:proofErr w:type="spellStart"/>
            <w:r w:rsidRPr="00DA6E2E">
              <w:t>Мошковской</w:t>
            </w:r>
            <w:proofErr w:type="spellEnd"/>
            <w:r w:rsidRPr="00DA6E2E">
              <w:t xml:space="preserve"> ЦРБ, </w:t>
            </w:r>
          </w:p>
          <w:p w:rsidR="00463CFB" w:rsidRPr="00DA6E2E" w:rsidRDefault="00463CFB" w:rsidP="00412CD6">
            <w:r w:rsidRPr="00DA6E2E">
              <w:t>3 очередь.</w:t>
            </w:r>
          </w:p>
        </w:tc>
        <w:tc>
          <w:tcPr>
            <w:tcW w:w="1934" w:type="dxa"/>
          </w:tcPr>
          <w:p w:rsidR="00463CFB" w:rsidRPr="00DA6E2E" w:rsidRDefault="00463CFB" w:rsidP="00412CD6">
            <w:r w:rsidRPr="00DA6E2E">
              <w:t>3 очередь, поликлиника</w:t>
            </w:r>
          </w:p>
        </w:tc>
        <w:tc>
          <w:tcPr>
            <w:tcW w:w="1701" w:type="dxa"/>
          </w:tcPr>
          <w:p w:rsidR="00463CFB" w:rsidRPr="00DA6E2E" w:rsidRDefault="00463CFB" w:rsidP="00412CD6">
            <w:r w:rsidRPr="0039599E">
              <w:t>р.п. Мошково, ул. М. Горького, 23</w:t>
            </w:r>
          </w:p>
        </w:tc>
        <w:tc>
          <w:tcPr>
            <w:tcW w:w="1732" w:type="dxa"/>
          </w:tcPr>
          <w:p w:rsidR="00463CFB" w:rsidRPr="00DA6E2E" w:rsidRDefault="00463CFB" w:rsidP="00412CD6">
            <w:r w:rsidRPr="00DA6E2E">
              <w:t>-</w:t>
            </w:r>
          </w:p>
        </w:tc>
        <w:tc>
          <w:tcPr>
            <w:tcW w:w="961" w:type="dxa"/>
            <w:vAlign w:val="center"/>
          </w:tcPr>
          <w:p w:rsidR="00463CFB" w:rsidRPr="00DA6E2E" w:rsidRDefault="00463CFB" w:rsidP="00412CD6">
            <w:pPr>
              <w:jc w:val="center"/>
            </w:pPr>
            <w:r>
              <w:t>Х</w:t>
            </w:r>
          </w:p>
        </w:tc>
        <w:tc>
          <w:tcPr>
            <w:tcW w:w="709" w:type="dxa"/>
            <w:vAlign w:val="center"/>
          </w:tcPr>
          <w:p w:rsidR="00463CFB" w:rsidRPr="00DA6E2E" w:rsidRDefault="00463CFB" w:rsidP="00412CD6">
            <w:pPr>
              <w:jc w:val="center"/>
            </w:pPr>
            <w:r>
              <w:t>Х</w:t>
            </w:r>
          </w:p>
        </w:tc>
        <w:tc>
          <w:tcPr>
            <w:tcW w:w="656" w:type="dxa"/>
            <w:vAlign w:val="center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656" w:type="dxa"/>
            <w:vAlign w:val="center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30" w:type="dxa"/>
            <w:vAlign w:val="center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958" w:type="dxa"/>
          </w:tcPr>
          <w:p w:rsidR="00463CFB" w:rsidRPr="00DA6E2E" w:rsidRDefault="00463CFB" w:rsidP="00412CD6">
            <w:pPr>
              <w:widowControl/>
              <w:autoSpaceDE/>
              <w:autoSpaceDN/>
              <w:adjustRightInd/>
            </w:pPr>
          </w:p>
        </w:tc>
      </w:tr>
    </w:tbl>
    <w:p w:rsidR="00780E56" w:rsidRDefault="00780E56" w:rsidP="002031A8">
      <w:pPr>
        <w:pStyle w:val="ConsPlusNormal"/>
        <w:ind w:firstLine="540"/>
        <w:jc w:val="both"/>
        <w:rPr>
          <w:b/>
          <w:spacing w:val="-1"/>
        </w:rPr>
        <w:sectPr w:rsidR="00780E56" w:rsidSect="00DE4932">
          <w:pgSz w:w="16838" w:h="11906" w:orient="landscape"/>
          <w:pgMar w:top="1701" w:right="822" w:bottom="709" w:left="851" w:header="709" w:footer="709" w:gutter="0"/>
          <w:cols w:space="708"/>
          <w:docGrid w:linePitch="360"/>
        </w:sectPr>
      </w:pPr>
    </w:p>
    <w:p w:rsidR="002031A8" w:rsidRPr="00D52DB9" w:rsidRDefault="002031A8" w:rsidP="009B4B04">
      <w:pPr>
        <w:pStyle w:val="ConsPlusNormal"/>
        <w:ind w:firstLine="540"/>
        <w:jc w:val="center"/>
        <w:rPr>
          <w:b/>
          <w:bCs/>
        </w:rPr>
      </w:pPr>
      <w:r w:rsidRPr="00D52DB9">
        <w:rPr>
          <w:b/>
          <w:spacing w:val="-1"/>
        </w:rPr>
        <w:lastRenderedPageBreak/>
        <w:t>I</w:t>
      </w:r>
      <w:r w:rsidRPr="00D52DB9">
        <w:rPr>
          <w:b/>
          <w:spacing w:val="-1"/>
          <w:lang w:val="en-US"/>
        </w:rPr>
        <w:t>V</w:t>
      </w:r>
      <w:r w:rsidRPr="00D52DB9">
        <w:rPr>
          <w:b/>
          <w:spacing w:val="-1"/>
        </w:rPr>
        <w:t>.</w:t>
      </w:r>
      <w:r w:rsidRPr="00D52DB9">
        <w:rPr>
          <w:b/>
          <w:spacing w:val="-15"/>
        </w:rPr>
        <w:t xml:space="preserve"> </w:t>
      </w:r>
      <w:r w:rsidRPr="00D52DB9">
        <w:rPr>
          <w:b/>
          <w:bCs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социальной инфраструктуры р.п. Мошково.</w:t>
      </w:r>
    </w:p>
    <w:p w:rsidR="00741B33" w:rsidRDefault="00741B33" w:rsidP="00741B33">
      <w:pPr>
        <w:pStyle w:val="a3"/>
        <w:kinsoku w:val="0"/>
        <w:overflowPunct w:val="0"/>
        <w:spacing w:line="311" w:lineRule="auto"/>
        <w:ind w:right="105"/>
        <w:jc w:val="both"/>
        <w:rPr>
          <w:spacing w:val="-1"/>
        </w:rPr>
      </w:pPr>
    </w:p>
    <w:p w:rsidR="00741B33" w:rsidRPr="00741B33" w:rsidRDefault="00741B33" w:rsidP="00741B33">
      <w:pPr>
        <w:pStyle w:val="a3"/>
        <w:kinsoku w:val="0"/>
        <w:overflowPunct w:val="0"/>
        <w:spacing w:line="311" w:lineRule="auto"/>
        <w:ind w:right="105" w:firstLine="428"/>
        <w:jc w:val="both"/>
        <w:rPr>
          <w:spacing w:val="-1"/>
          <w:sz w:val="28"/>
          <w:szCs w:val="28"/>
        </w:rPr>
      </w:pPr>
      <w:r w:rsidRPr="00741B33">
        <w:rPr>
          <w:spacing w:val="-1"/>
          <w:sz w:val="28"/>
          <w:szCs w:val="28"/>
        </w:rPr>
        <w:t>Ориентировочная</w:t>
      </w:r>
      <w:r w:rsidRPr="00741B33">
        <w:rPr>
          <w:spacing w:val="5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стоимость</w:t>
      </w:r>
      <w:r w:rsidRPr="00741B33">
        <w:rPr>
          <w:spacing w:val="5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строительства</w:t>
      </w:r>
      <w:r w:rsidRPr="00741B33">
        <w:rPr>
          <w:spacing w:val="5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зданий</w:t>
      </w:r>
      <w:r w:rsidRPr="00741B33">
        <w:rPr>
          <w:spacing w:val="56"/>
          <w:sz w:val="28"/>
          <w:szCs w:val="28"/>
        </w:rPr>
        <w:t xml:space="preserve"> </w:t>
      </w:r>
      <w:r w:rsidRPr="00741B33">
        <w:rPr>
          <w:sz w:val="28"/>
          <w:szCs w:val="28"/>
        </w:rPr>
        <w:t>и</w:t>
      </w:r>
      <w:r w:rsidRPr="00741B33">
        <w:rPr>
          <w:spacing w:val="5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сооружений</w:t>
      </w:r>
      <w:r w:rsidRPr="00741B33">
        <w:rPr>
          <w:spacing w:val="5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определена</w:t>
      </w:r>
      <w:r w:rsidRPr="00741B33">
        <w:rPr>
          <w:spacing w:val="5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по</w:t>
      </w:r>
      <w:r w:rsidRPr="00741B33">
        <w:rPr>
          <w:spacing w:val="8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проектам</w:t>
      </w:r>
      <w:r w:rsidRPr="00741B33">
        <w:rPr>
          <w:spacing w:val="3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 xml:space="preserve">объектов-аналогов реализуемых в </w:t>
      </w:r>
      <w:proofErr w:type="gramStart"/>
      <w:r w:rsidRPr="00741B33">
        <w:rPr>
          <w:spacing w:val="-1"/>
          <w:sz w:val="28"/>
          <w:szCs w:val="28"/>
        </w:rPr>
        <w:t>рассматриваемом</w:t>
      </w:r>
      <w:proofErr w:type="gramEnd"/>
      <w:r w:rsidRPr="00741B33">
        <w:rPr>
          <w:spacing w:val="-1"/>
          <w:sz w:val="28"/>
          <w:szCs w:val="28"/>
        </w:rPr>
        <w:t xml:space="preserve"> и близлежащих регионах.</w:t>
      </w:r>
    </w:p>
    <w:p w:rsidR="00741B33" w:rsidRPr="00741B33" w:rsidRDefault="00741B33" w:rsidP="00741B33">
      <w:pPr>
        <w:pStyle w:val="a3"/>
        <w:kinsoku w:val="0"/>
        <w:overflowPunct w:val="0"/>
        <w:spacing w:before="6" w:line="312" w:lineRule="auto"/>
        <w:ind w:right="104" w:firstLine="428"/>
        <w:jc w:val="both"/>
        <w:rPr>
          <w:spacing w:val="-1"/>
          <w:sz w:val="28"/>
          <w:szCs w:val="28"/>
        </w:rPr>
      </w:pPr>
      <w:r w:rsidRPr="00741B33">
        <w:rPr>
          <w:spacing w:val="-1"/>
          <w:sz w:val="28"/>
          <w:szCs w:val="28"/>
        </w:rPr>
        <w:t>Определение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стоимости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разных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этапах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проектирования</w:t>
      </w:r>
      <w:r w:rsidRPr="00741B33">
        <w:rPr>
          <w:spacing w:val="1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должно</w:t>
      </w:r>
      <w:r w:rsidRPr="00741B33">
        <w:rPr>
          <w:spacing w:val="1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осуществляться</w:t>
      </w:r>
      <w:r w:rsidRPr="00741B33">
        <w:rPr>
          <w:spacing w:val="7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различными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методиками.</w:t>
      </w:r>
      <w:r w:rsidRPr="00741B33">
        <w:rPr>
          <w:spacing w:val="14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12"/>
          <w:sz w:val="28"/>
          <w:szCs w:val="28"/>
        </w:rPr>
        <w:t xml:space="preserve"> </w:t>
      </w:r>
      <w:proofErr w:type="spellStart"/>
      <w:r w:rsidRPr="00741B33">
        <w:rPr>
          <w:sz w:val="28"/>
          <w:szCs w:val="28"/>
        </w:rPr>
        <w:t>предпроектной</w:t>
      </w:r>
      <w:proofErr w:type="spellEnd"/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стадии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z w:val="28"/>
          <w:szCs w:val="28"/>
        </w:rPr>
        <w:t>при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обосновании</w:t>
      </w:r>
      <w:r w:rsidRPr="00741B33">
        <w:rPr>
          <w:spacing w:val="1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инвестиций</w:t>
      </w:r>
      <w:r w:rsidRPr="00741B33">
        <w:rPr>
          <w:spacing w:val="6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определяется</w:t>
      </w:r>
      <w:r w:rsidRPr="00741B33">
        <w:rPr>
          <w:spacing w:val="2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предварительная</w:t>
      </w:r>
      <w:r w:rsidRPr="00741B33">
        <w:rPr>
          <w:spacing w:val="2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(расчетная)</w:t>
      </w:r>
      <w:r w:rsidRPr="00741B33">
        <w:rPr>
          <w:spacing w:val="2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стоимость</w:t>
      </w:r>
      <w:r w:rsidRPr="00741B33">
        <w:rPr>
          <w:spacing w:val="22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строительства.</w:t>
      </w:r>
      <w:r w:rsidRPr="00741B33">
        <w:rPr>
          <w:spacing w:val="2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Проекта</w:t>
      </w:r>
      <w:r w:rsidRPr="00741B33">
        <w:rPr>
          <w:spacing w:val="21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2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этой</w:t>
      </w:r>
      <w:r w:rsidRPr="00741B33">
        <w:rPr>
          <w:spacing w:val="9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стадии</w:t>
      </w:r>
      <w:r w:rsidRPr="00741B33">
        <w:rPr>
          <w:spacing w:val="2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еще</w:t>
      </w:r>
      <w:r w:rsidRPr="00741B33">
        <w:rPr>
          <w:spacing w:val="2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нет,</w:t>
      </w:r>
      <w:r w:rsidRPr="00741B33">
        <w:rPr>
          <w:spacing w:val="26"/>
          <w:sz w:val="28"/>
          <w:szCs w:val="28"/>
        </w:rPr>
        <w:t xml:space="preserve"> </w:t>
      </w:r>
      <w:r w:rsidRPr="00741B33">
        <w:rPr>
          <w:sz w:val="28"/>
          <w:szCs w:val="28"/>
        </w:rPr>
        <w:t>поэтому</w:t>
      </w:r>
      <w:r w:rsidRPr="00741B33">
        <w:rPr>
          <w:spacing w:val="23"/>
          <w:sz w:val="28"/>
          <w:szCs w:val="28"/>
        </w:rPr>
        <w:t xml:space="preserve"> </w:t>
      </w:r>
      <w:r w:rsidRPr="00741B33">
        <w:rPr>
          <w:sz w:val="28"/>
          <w:szCs w:val="28"/>
        </w:rPr>
        <w:t>она</w:t>
      </w:r>
      <w:r w:rsidRPr="00741B33">
        <w:rPr>
          <w:spacing w:val="25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составляется</w:t>
      </w:r>
      <w:r w:rsidRPr="00741B33">
        <w:rPr>
          <w:spacing w:val="28"/>
          <w:sz w:val="28"/>
          <w:szCs w:val="28"/>
        </w:rPr>
        <w:t xml:space="preserve"> </w:t>
      </w:r>
      <w:r w:rsidRPr="00741B33">
        <w:rPr>
          <w:sz w:val="28"/>
          <w:szCs w:val="28"/>
        </w:rPr>
        <w:t>по</w:t>
      </w:r>
      <w:r w:rsidRPr="00741B33">
        <w:rPr>
          <w:spacing w:val="2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предельно</w:t>
      </w:r>
      <w:r w:rsidRPr="00741B33">
        <w:rPr>
          <w:spacing w:val="2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укрупненным</w:t>
      </w:r>
      <w:r w:rsidRPr="00741B33">
        <w:rPr>
          <w:spacing w:val="2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показателям.</w:t>
      </w:r>
      <w:r w:rsidRPr="00741B33">
        <w:rPr>
          <w:spacing w:val="26"/>
          <w:sz w:val="28"/>
          <w:szCs w:val="28"/>
        </w:rPr>
        <w:t xml:space="preserve"> </w:t>
      </w:r>
      <w:r w:rsidRPr="00741B33">
        <w:rPr>
          <w:sz w:val="28"/>
          <w:szCs w:val="28"/>
        </w:rPr>
        <w:t>При</w:t>
      </w:r>
      <w:r w:rsidRPr="00741B33">
        <w:rPr>
          <w:spacing w:val="7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отсутствии</w:t>
      </w:r>
      <w:r w:rsidRPr="00741B33">
        <w:rPr>
          <w:spacing w:val="39"/>
          <w:sz w:val="28"/>
          <w:szCs w:val="28"/>
        </w:rPr>
        <w:t xml:space="preserve"> </w:t>
      </w:r>
      <w:r w:rsidRPr="00741B33">
        <w:rPr>
          <w:sz w:val="28"/>
          <w:szCs w:val="28"/>
        </w:rPr>
        <w:t>таких</w:t>
      </w:r>
      <w:r w:rsidRPr="00741B33">
        <w:rPr>
          <w:spacing w:val="4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показателей</w:t>
      </w:r>
      <w:r w:rsidRPr="00741B33">
        <w:rPr>
          <w:spacing w:val="3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могут</w:t>
      </w:r>
      <w:r w:rsidRPr="00741B33">
        <w:rPr>
          <w:spacing w:val="38"/>
          <w:sz w:val="28"/>
          <w:szCs w:val="28"/>
        </w:rPr>
        <w:t xml:space="preserve"> </w:t>
      </w:r>
      <w:r w:rsidRPr="00741B33">
        <w:rPr>
          <w:sz w:val="28"/>
          <w:szCs w:val="28"/>
        </w:rPr>
        <w:t>использоваться</w:t>
      </w:r>
      <w:r w:rsidRPr="00741B33">
        <w:rPr>
          <w:spacing w:val="3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данные</w:t>
      </w:r>
      <w:r w:rsidRPr="00741B33">
        <w:rPr>
          <w:spacing w:val="36"/>
          <w:sz w:val="28"/>
          <w:szCs w:val="28"/>
        </w:rPr>
        <w:t xml:space="preserve"> </w:t>
      </w:r>
      <w:r w:rsidRPr="00741B33">
        <w:rPr>
          <w:sz w:val="28"/>
          <w:szCs w:val="28"/>
        </w:rPr>
        <w:t>о</w:t>
      </w:r>
      <w:r w:rsidRPr="00741B33">
        <w:rPr>
          <w:spacing w:val="38"/>
          <w:sz w:val="28"/>
          <w:szCs w:val="28"/>
        </w:rPr>
        <w:t xml:space="preserve"> </w:t>
      </w:r>
      <w:r w:rsidRPr="00741B33">
        <w:rPr>
          <w:sz w:val="28"/>
          <w:szCs w:val="28"/>
        </w:rPr>
        <w:t>стоимости</w:t>
      </w:r>
      <w:r w:rsidRPr="00741B33">
        <w:rPr>
          <w:spacing w:val="39"/>
          <w:sz w:val="28"/>
          <w:szCs w:val="28"/>
        </w:rPr>
        <w:t xml:space="preserve"> </w:t>
      </w:r>
      <w:r w:rsidRPr="00741B33">
        <w:rPr>
          <w:sz w:val="28"/>
          <w:szCs w:val="28"/>
        </w:rPr>
        <w:t>объектов-</w:t>
      </w:r>
      <w:r w:rsidRPr="00741B33">
        <w:rPr>
          <w:spacing w:val="4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аналогов.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z w:val="28"/>
          <w:szCs w:val="28"/>
        </w:rPr>
        <w:t>При</w:t>
      </w:r>
      <w:r w:rsidRPr="00741B33">
        <w:rPr>
          <w:spacing w:val="1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разработке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рабочей</w:t>
      </w:r>
      <w:r w:rsidRPr="00741B33">
        <w:rPr>
          <w:spacing w:val="1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документации</w:t>
      </w:r>
      <w:r w:rsidRPr="00741B33">
        <w:rPr>
          <w:spacing w:val="17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объекты</w:t>
      </w:r>
      <w:r w:rsidRPr="00741B33">
        <w:rPr>
          <w:spacing w:val="1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капитального</w:t>
      </w:r>
      <w:r w:rsidRPr="00741B33">
        <w:rPr>
          <w:spacing w:val="1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строительства</w:t>
      </w:r>
      <w:r w:rsidRPr="00741B33">
        <w:rPr>
          <w:spacing w:val="8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необходимо</w:t>
      </w:r>
      <w:r w:rsidRPr="00741B33">
        <w:rPr>
          <w:spacing w:val="2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уточнение</w:t>
      </w:r>
      <w:r w:rsidRPr="00741B33">
        <w:rPr>
          <w:spacing w:val="58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стоимости</w:t>
      </w:r>
      <w:r w:rsidRPr="00741B33">
        <w:rPr>
          <w:spacing w:val="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путем</w:t>
      </w:r>
      <w:r w:rsidRPr="00741B33">
        <w:rPr>
          <w:spacing w:val="59"/>
          <w:sz w:val="28"/>
          <w:szCs w:val="28"/>
        </w:rPr>
        <w:t xml:space="preserve"> </w:t>
      </w:r>
      <w:r w:rsidRPr="00741B33">
        <w:rPr>
          <w:sz w:val="28"/>
          <w:szCs w:val="28"/>
        </w:rPr>
        <w:t>составления</w:t>
      </w:r>
      <w:r w:rsidRPr="00741B33">
        <w:rPr>
          <w:spacing w:val="59"/>
          <w:sz w:val="28"/>
          <w:szCs w:val="28"/>
        </w:rPr>
        <w:t xml:space="preserve"> </w:t>
      </w:r>
      <w:r w:rsidRPr="00741B33">
        <w:rPr>
          <w:sz w:val="28"/>
          <w:szCs w:val="28"/>
        </w:rPr>
        <w:t xml:space="preserve">проектно-сметной </w:t>
      </w:r>
      <w:r w:rsidRPr="00741B33">
        <w:rPr>
          <w:spacing w:val="-1"/>
          <w:sz w:val="28"/>
          <w:szCs w:val="28"/>
        </w:rPr>
        <w:t>документации.</w:t>
      </w:r>
      <w:r w:rsidRPr="00741B33">
        <w:rPr>
          <w:spacing w:val="4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Стоимость</w:t>
      </w:r>
      <w:r w:rsidRPr="00741B33">
        <w:rPr>
          <w:spacing w:val="3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устанавливается</w:t>
      </w:r>
      <w:r w:rsidRPr="00741B33">
        <w:rPr>
          <w:spacing w:val="35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3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каждой</w:t>
      </w:r>
      <w:r w:rsidRPr="00741B33">
        <w:rPr>
          <w:spacing w:val="36"/>
          <w:sz w:val="28"/>
          <w:szCs w:val="28"/>
        </w:rPr>
        <w:t xml:space="preserve"> </w:t>
      </w:r>
      <w:r w:rsidRPr="00741B33">
        <w:rPr>
          <w:sz w:val="28"/>
          <w:szCs w:val="28"/>
        </w:rPr>
        <w:t>стадии</w:t>
      </w:r>
      <w:r w:rsidRPr="00741B33">
        <w:rPr>
          <w:spacing w:val="36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проектирования,</w:t>
      </w:r>
      <w:r w:rsidRPr="00741B33">
        <w:rPr>
          <w:spacing w:val="35"/>
          <w:sz w:val="28"/>
          <w:szCs w:val="28"/>
        </w:rPr>
        <w:t xml:space="preserve"> </w:t>
      </w:r>
      <w:r w:rsidRPr="00741B33">
        <w:rPr>
          <w:sz w:val="28"/>
          <w:szCs w:val="28"/>
        </w:rPr>
        <w:t>в</w:t>
      </w:r>
      <w:r w:rsidRPr="00741B33">
        <w:rPr>
          <w:spacing w:val="35"/>
          <w:sz w:val="28"/>
          <w:szCs w:val="28"/>
        </w:rPr>
        <w:t xml:space="preserve"> </w:t>
      </w:r>
      <w:r w:rsidRPr="00741B33">
        <w:rPr>
          <w:sz w:val="28"/>
          <w:szCs w:val="28"/>
        </w:rPr>
        <w:t>связи,</w:t>
      </w:r>
      <w:r w:rsidRPr="00741B33">
        <w:rPr>
          <w:spacing w:val="35"/>
          <w:sz w:val="28"/>
          <w:szCs w:val="28"/>
        </w:rPr>
        <w:t xml:space="preserve"> </w:t>
      </w:r>
      <w:r w:rsidRPr="00741B33">
        <w:rPr>
          <w:sz w:val="28"/>
          <w:szCs w:val="28"/>
        </w:rPr>
        <w:t>с</w:t>
      </w:r>
      <w:r w:rsidRPr="00741B33">
        <w:rPr>
          <w:spacing w:val="37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чем</w:t>
      </w:r>
      <w:r w:rsidRPr="00741B33">
        <w:rPr>
          <w:spacing w:val="6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обеспечивается</w:t>
      </w:r>
      <w:r w:rsidRPr="00741B33">
        <w:rPr>
          <w:spacing w:val="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поэтапная</w:t>
      </w:r>
      <w:r w:rsidRPr="00741B33">
        <w:rPr>
          <w:spacing w:val="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ее</w:t>
      </w:r>
      <w:r w:rsidRPr="00741B33">
        <w:rPr>
          <w:spacing w:val="3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детализация</w:t>
      </w:r>
      <w:r w:rsidRPr="00741B33">
        <w:rPr>
          <w:spacing w:val="4"/>
          <w:sz w:val="28"/>
          <w:szCs w:val="28"/>
        </w:rPr>
        <w:t xml:space="preserve"> </w:t>
      </w:r>
      <w:r w:rsidRPr="00741B33">
        <w:rPr>
          <w:sz w:val="28"/>
          <w:szCs w:val="28"/>
        </w:rPr>
        <w:t xml:space="preserve">и </w:t>
      </w:r>
      <w:r w:rsidRPr="00741B33">
        <w:rPr>
          <w:spacing w:val="-1"/>
          <w:sz w:val="28"/>
          <w:szCs w:val="28"/>
        </w:rPr>
        <w:t>уточнение.</w:t>
      </w:r>
      <w:r w:rsidRPr="00741B33">
        <w:rPr>
          <w:spacing w:val="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Таким</w:t>
      </w:r>
      <w:r w:rsidRPr="00741B33">
        <w:rPr>
          <w:spacing w:val="3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образом,</w:t>
      </w:r>
      <w:r w:rsidRPr="00741B33">
        <w:rPr>
          <w:spacing w:val="4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базовые</w:t>
      </w:r>
      <w:r w:rsidRPr="00741B33">
        <w:rPr>
          <w:spacing w:val="3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цены</w:t>
      </w:r>
      <w:r w:rsidRPr="00741B33">
        <w:rPr>
          <w:spacing w:val="81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устанавливаются</w:t>
      </w:r>
      <w:r w:rsidRPr="00741B33">
        <w:rPr>
          <w:spacing w:val="49"/>
          <w:sz w:val="28"/>
          <w:szCs w:val="28"/>
        </w:rPr>
        <w:t xml:space="preserve"> </w:t>
      </w:r>
      <w:r w:rsidRPr="00741B33">
        <w:rPr>
          <w:sz w:val="28"/>
          <w:szCs w:val="28"/>
        </w:rPr>
        <w:t>с</w:t>
      </w:r>
      <w:r w:rsidRPr="00741B33">
        <w:rPr>
          <w:spacing w:val="4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целью</w:t>
      </w:r>
      <w:r w:rsidRPr="00741B33">
        <w:rPr>
          <w:spacing w:val="5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последующего</w:t>
      </w:r>
      <w:r w:rsidRPr="00741B33">
        <w:rPr>
          <w:spacing w:val="5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формирования</w:t>
      </w:r>
      <w:r w:rsidRPr="00741B33">
        <w:rPr>
          <w:spacing w:val="5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договорных</w:t>
      </w:r>
      <w:r w:rsidRPr="00741B33">
        <w:rPr>
          <w:spacing w:val="50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цен</w:t>
      </w:r>
      <w:r w:rsidRPr="00741B33">
        <w:rPr>
          <w:spacing w:val="51"/>
          <w:sz w:val="28"/>
          <w:szCs w:val="28"/>
        </w:rPr>
        <w:t xml:space="preserve"> </w:t>
      </w:r>
      <w:r w:rsidRPr="00741B33">
        <w:rPr>
          <w:sz w:val="28"/>
          <w:szCs w:val="28"/>
        </w:rPr>
        <w:t>на</w:t>
      </w:r>
      <w:r w:rsidRPr="00741B33">
        <w:rPr>
          <w:spacing w:val="49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разработку</w:t>
      </w:r>
      <w:r w:rsidRPr="00741B33">
        <w:rPr>
          <w:spacing w:val="93"/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проектной</w:t>
      </w:r>
      <w:r w:rsidRPr="00741B33">
        <w:rPr>
          <w:sz w:val="28"/>
          <w:szCs w:val="28"/>
        </w:rPr>
        <w:t xml:space="preserve"> </w:t>
      </w:r>
      <w:r w:rsidRPr="00741B33">
        <w:rPr>
          <w:spacing w:val="-1"/>
          <w:sz w:val="28"/>
          <w:szCs w:val="28"/>
        </w:rPr>
        <w:t>документации</w:t>
      </w:r>
      <w:r w:rsidRPr="00741B33">
        <w:rPr>
          <w:sz w:val="28"/>
          <w:szCs w:val="28"/>
        </w:rPr>
        <w:t xml:space="preserve"> и </w:t>
      </w:r>
      <w:r w:rsidRPr="00741B33">
        <w:rPr>
          <w:spacing w:val="-1"/>
          <w:sz w:val="28"/>
          <w:szCs w:val="28"/>
        </w:rPr>
        <w:t>строительства.</w:t>
      </w: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741B33" w:rsidRDefault="00741B33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CB3A4F" w:rsidRDefault="00CB3A4F" w:rsidP="00CB3A4F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lastRenderedPageBreak/>
        <w:t xml:space="preserve">Общий объем финансирования Программы составляет </w:t>
      </w:r>
      <w:r>
        <w:rPr>
          <w:sz w:val="28"/>
          <w:szCs w:val="28"/>
        </w:rPr>
        <w:t>2361450</w:t>
      </w:r>
      <w:r w:rsidRPr="00D52DB9">
        <w:rPr>
          <w:sz w:val="28"/>
          <w:szCs w:val="28"/>
        </w:rPr>
        <w:t xml:space="preserve"> </w:t>
      </w:r>
      <w:proofErr w:type="spellStart"/>
      <w:r w:rsidRPr="00D52DB9">
        <w:rPr>
          <w:sz w:val="28"/>
          <w:szCs w:val="28"/>
        </w:rPr>
        <w:t>тыс</w:t>
      </w:r>
      <w:proofErr w:type="gramStart"/>
      <w:r w:rsidRPr="00D52DB9">
        <w:rPr>
          <w:sz w:val="28"/>
          <w:szCs w:val="28"/>
        </w:rPr>
        <w:t>.р</w:t>
      </w:r>
      <w:proofErr w:type="gramEnd"/>
      <w:r w:rsidRPr="00D52DB9">
        <w:rPr>
          <w:sz w:val="28"/>
          <w:szCs w:val="28"/>
        </w:rPr>
        <w:t>уб</w:t>
      </w:r>
      <w:proofErr w:type="spellEnd"/>
      <w:r w:rsidRPr="00D52DB9">
        <w:rPr>
          <w:sz w:val="28"/>
          <w:szCs w:val="28"/>
        </w:rPr>
        <w:t>., в том числе:</w:t>
      </w:r>
    </w:p>
    <w:p w:rsidR="00CB3A4F" w:rsidRPr="00D52DB9" w:rsidRDefault="00CB3A4F" w:rsidP="00CB3A4F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t xml:space="preserve">- средства </w:t>
      </w:r>
      <w:r>
        <w:rPr>
          <w:sz w:val="28"/>
          <w:szCs w:val="28"/>
        </w:rPr>
        <w:t xml:space="preserve">Федерального </w:t>
      </w:r>
      <w:r w:rsidRPr="00D52DB9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 488570</w:t>
      </w:r>
      <w:r w:rsidRPr="00D52DB9">
        <w:rPr>
          <w:sz w:val="28"/>
          <w:szCs w:val="28"/>
        </w:rPr>
        <w:t xml:space="preserve"> </w:t>
      </w:r>
      <w:proofErr w:type="spellStart"/>
      <w:r w:rsidRPr="00D52DB9">
        <w:rPr>
          <w:sz w:val="28"/>
          <w:szCs w:val="28"/>
        </w:rPr>
        <w:t>тыс</w:t>
      </w:r>
      <w:proofErr w:type="gramStart"/>
      <w:r w:rsidRPr="00D52DB9">
        <w:rPr>
          <w:sz w:val="28"/>
          <w:szCs w:val="28"/>
        </w:rPr>
        <w:t>.р</w:t>
      </w:r>
      <w:proofErr w:type="gramEnd"/>
      <w:r w:rsidRPr="00D52DB9">
        <w:rPr>
          <w:sz w:val="28"/>
          <w:szCs w:val="28"/>
        </w:rPr>
        <w:t>уб</w:t>
      </w:r>
      <w:proofErr w:type="spellEnd"/>
      <w:r w:rsidRPr="00D52DB9">
        <w:rPr>
          <w:sz w:val="28"/>
          <w:szCs w:val="28"/>
        </w:rPr>
        <w:t>.;</w:t>
      </w:r>
    </w:p>
    <w:p w:rsidR="00CB3A4F" w:rsidRPr="00D52DB9" w:rsidRDefault="00CB3A4F" w:rsidP="00CB3A4F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t>- средства бюджета Новосибирской области</w:t>
      </w:r>
      <w:r>
        <w:rPr>
          <w:sz w:val="28"/>
          <w:szCs w:val="28"/>
        </w:rPr>
        <w:t xml:space="preserve"> 1647730</w:t>
      </w:r>
      <w:r w:rsidRPr="00D52DB9">
        <w:rPr>
          <w:sz w:val="28"/>
          <w:szCs w:val="28"/>
        </w:rPr>
        <w:t xml:space="preserve"> </w:t>
      </w:r>
      <w:proofErr w:type="spellStart"/>
      <w:r w:rsidRPr="00D52DB9">
        <w:rPr>
          <w:sz w:val="28"/>
          <w:szCs w:val="28"/>
        </w:rPr>
        <w:t>тыс</w:t>
      </w:r>
      <w:proofErr w:type="gramStart"/>
      <w:r w:rsidRPr="00D52DB9">
        <w:rPr>
          <w:sz w:val="28"/>
          <w:szCs w:val="28"/>
        </w:rPr>
        <w:t>.р</w:t>
      </w:r>
      <w:proofErr w:type="gramEnd"/>
      <w:r w:rsidRPr="00D52DB9">
        <w:rPr>
          <w:sz w:val="28"/>
          <w:szCs w:val="28"/>
        </w:rPr>
        <w:t>уб</w:t>
      </w:r>
      <w:proofErr w:type="spellEnd"/>
      <w:r w:rsidRPr="00D52DB9">
        <w:rPr>
          <w:sz w:val="28"/>
          <w:szCs w:val="28"/>
        </w:rPr>
        <w:t>.;</w:t>
      </w:r>
    </w:p>
    <w:p w:rsidR="00CB3A4F" w:rsidRPr="00D52DB9" w:rsidRDefault="00CB3A4F" w:rsidP="00CB3A4F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t>- сред</w:t>
      </w:r>
      <w:r>
        <w:rPr>
          <w:sz w:val="28"/>
          <w:szCs w:val="28"/>
        </w:rPr>
        <w:t xml:space="preserve">ства бюджета </w:t>
      </w:r>
      <w:proofErr w:type="spellStart"/>
      <w:r>
        <w:rPr>
          <w:sz w:val="28"/>
          <w:szCs w:val="28"/>
        </w:rPr>
        <w:t>Мошковского</w:t>
      </w:r>
      <w:proofErr w:type="spellEnd"/>
      <w:r>
        <w:rPr>
          <w:sz w:val="28"/>
          <w:szCs w:val="28"/>
        </w:rPr>
        <w:t xml:space="preserve"> района 224550</w:t>
      </w:r>
      <w:r w:rsidRPr="00D52DB9">
        <w:rPr>
          <w:sz w:val="28"/>
          <w:szCs w:val="28"/>
        </w:rPr>
        <w:t xml:space="preserve"> </w:t>
      </w:r>
      <w:proofErr w:type="spellStart"/>
      <w:r w:rsidRPr="00D52DB9">
        <w:rPr>
          <w:sz w:val="28"/>
          <w:szCs w:val="28"/>
        </w:rPr>
        <w:t>тыс</w:t>
      </w:r>
      <w:proofErr w:type="gramStart"/>
      <w:r w:rsidRPr="00D52DB9">
        <w:rPr>
          <w:sz w:val="28"/>
          <w:szCs w:val="28"/>
        </w:rPr>
        <w:t>.р</w:t>
      </w:r>
      <w:proofErr w:type="gramEnd"/>
      <w:r w:rsidRPr="00D52DB9">
        <w:rPr>
          <w:sz w:val="28"/>
          <w:szCs w:val="28"/>
        </w:rPr>
        <w:t>уб</w:t>
      </w:r>
      <w:proofErr w:type="spellEnd"/>
      <w:r w:rsidRPr="00D52DB9">
        <w:rPr>
          <w:sz w:val="28"/>
          <w:szCs w:val="28"/>
        </w:rPr>
        <w:t>.;</w:t>
      </w:r>
    </w:p>
    <w:p w:rsidR="002031A8" w:rsidRPr="00D52DB9" w:rsidRDefault="00CB3A4F" w:rsidP="00CB3A4F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t xml:space="preserve">- средства бюджета муниципального образования рабочий поселок Мошково </w:t>
      </w:r>
      <w:r>
        <w:rPr>
          <w:sz w:val="28"/>
          <w:szCs w:val="28"/>
        </w:rPr>
        <w:t>600</w:t>
      </w:r>
      <w:r w:rsidRPr="00D52DB9">
        <w:rPr>
          <w:sz w:val="28"/>
          <w:szCs w:val="28"/>
        </w:rPr>
        <w:t xml:space="preserve"> </w:t>
      </w:r>
      <w:proofErr w:type="spellStart"/>
      <w:r w:rsidRPr="00D52DB9">
        <w:rPr>
          <w:sz w:val="28"/>
          <w:szCs w:val="28"/>
        </w:rPr>
        <w:t>тыс</w:t>
      </w:r>
      <w:proofErr w:type="gramStart"/>
      <w:r w:rsidRPr="00D52DB9">
        <w:rPr>
          <w:sz w:val="28"/>
          <w:szCs w:val="28"/>
        </w:rPr>
        <w:t>.р</w:t>
      </w:r>
      <w:proofErr w:type="gramEnd"/>
      <w:r w:rsidRPr="00D52DB9">
        <w:rPr>
          <w:sz w:val="28"/>
          <w:szCs w:val="28"/>
        </w:rPr>
        <w:t>уб</w:t>
      </w:r>
      <w:proofErr w:type="spellEnd"/>
      <w:r w:rsidRPr="00D52DB9">
        <w:rPr>
          <w:sz w:val="28"/>
          <w:szCs w:val="28"/>
        </w:rPr>
        <w:t>.;</w:t>
      </w:r>
    </w:p>
    <w:p w:rsidR="002031A8" w:rsidRDefault="002031A8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BB5BFA" w:rsidRDefault="00BB5BFA" w:rsidP="00406AFA">
      <w:pPr>
        <w:widowControl/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BB5BFA" w:rsidRDefault="00BB5BFA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</w:p>
    <w:p w:rsidR="00312D5F" w:rsidRPr="00312D5F" w:rsidRDefault="00312D5F" w:rsidP="00312D5F">
      <w:pPr>
        <w:pStyle w:val="a3"/>
        <w:kinsoku w:val="0"/>
        <w:overflowPunct w:val="0"/>
        <w:spacing w:before="1"/>
        <w:ind w:left="113" w:right="108" w:firstLine="595"/>
        <w:jc w:val="both"/>
        <w:rPr>
          <w:sz w:val="28"/>
          <w:szCs w:val="28"/>
        </w:rPr>
      </w:pPr>
      <w:r w:rsidRPr="00312D5F">
        <w:rPr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2031A8" w:rsidRPr="00D52DB9" w:rsidRDefault="002031A8" w:rsidP="00CA5147">
      <w:pPr>
        <w:widowControl/>
        <w:autoSpaceDE/>
        <w:autoSpaceDN/>
        <w:adjustRightInd/>
        <w:ind w:firstLine="709"/>
        <w:rPr>
          <w:sz w:val="28"/>
          <w:szCs w:val="28"/>
        </w:rPr>
      </w:pPr>
      <w:r w:rsidRPr="00D52DB9">
        <w:rPr>
          <w:sz w:val="28"/>
          <w:szCs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социальной инфраструктуры представлена в таблице</w:t>
      </w:r>
      <w:r w:rsidR="00CA5147">
        <w:rPr>
          <w:sz w:val="28"/>
          <w:szCs w:val="28"/>
        </w:rPr>
        <w:t xml:space="preserve"> 4</w:t>
      </w:r>
      <w:r w:rsidRPr="00D52DB9">
        <w:rPr>
          <w:sz w:val="28"/>
          <w:szCs w:val="28"/>
        </w:rPr>
        <w:t>.</w:t>
      </w:r>
    </w:p>
    <w:p w:rsidR="002031A8" w:rsidRPr="00D52DB9" w:rsidRDefault="002031A8" w:rsidP="002031A8">
      <w:pPr>
        <w:widowControl/>
        <w:autoSpaceDE/>
        <w:autoSpaceDN/>
        <w:adjustRightInd/>
        <w:rPr>
          <w:sz w:val="28"/>
          <w:szCs w:val="28"/>
        </w:rPr>
      </w:pPr>
    </w:p>
    <w:p w:rsidR="00780E56" w:rsidRDefault="00780E56" w:rsidP="00780E56">
      <w:pPr>
        <w:pStyle w:val="ConsPlusNormal"/>
        <w:ind w:firstLine="540"/>
        <w:jc w:val="both"/>
        <w:rPr>
          <w:b/>
        </w:rPr>
        <w:sectPr w:rsidR="00780E56" w:rsidSect="00741B33">
          <w:pgSz w:w="11906" w:h="16838"/>
          <w:pgMar w:top="822" w:right="849" w:bottom="851" w:left="1701" w:header="709" w:footer="709" w:gutter="0"/>
          <w:cols w:space="708"/>
          <w:docGrid w:linePitch="360"/>
        </w:sectPr>
      </w:pPr>
    </w:p>
    <w:p w:rsidR="00780E56" w:rsidRPr="00D52DB9" w:rsidRDefault="00780E56" w:rsidP="00A36479">
      <w:pPr>
        <w:pStyle w:val="ConsPlusNormal"/>
        <w:ind w:firstLine="540"/>
        <w:jc w:val="center"/>
        <w:rPr>
          <w:b/>
        </w:rPr>
      </w:pPr>
      <w:r w:rsidRPr="00D52DB9">
        <w:rPr>
          <w:b/>
        </w:rPr>
        <w:lastRenderedPageBreak/>
        <w:t xml:space="preserve">Таблица </w:t>
      </w:r>
      <w:r w:rsidR="0068489C">
        <w:rPr>
          <w:b/>
        </w:rPr>
        <w:t>4</w:t>
      </w:r>
      <w:r w:rsidRPr="00D52DB9">
        <w:rPr>
          <w:b/>
        </w:rPr>
        <w:t xml:space="preserve"> Оценка объемов и источников финансирования мероприятий (инвестиционных проектов) по проектированию, строительству, реконструкции объектов социальной инфраструктуры муниципального образования р.п. Мошково.</w:t>
      </w:r>
    </w:p>
    <w:tbl>
      <w:tblPr>
        <w:tblStyle w:val="a5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1134"/>
        <w:gridCol w:w="992"/>
        <w:gridCol w:w="851"/>
        <w:gridCol w:w="850"/>
        <w:gridCol w:w="850"/>
        <w:gridCol w:w="851"/>
        <w:gridCol w:w="993"/>
        <w:gridCol w:w="992"/>
        <w:gridCol w:w="1984"/>
      </w:tblGrid>
      <w:tr w:rsidR="00780E56" w:rsidRPr="00E1156C" w:rsidTr="00ED4495">
        <w:trPr>
          <w:tblHeader/>
        </w:trPr>
        <w:tc>
          <w:tcPr>
            <w:tcW w:w="675" w:type="dxa"/>
            <w:vMerge w:val="restart"/>
          </w:tcPr>
          <w:p w:rsidR="00780E56" w:rsidRPr="00E1156C" w:rsidRDefault="00780E56" w:rsidP="00780E56">
            <w:pPr>
              <w:pStyle w:val="ConsPlusNormal"/>
              <w:jc w:val="both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№</w:t>
            </w:r>
          </w:p>
        </w:tc>
        <w:tc>
          <w:tcPr>
            <w:tcW w:w="4820" w:type="dxa"/>
            <w:vMerge w:val="restart"/>
          </w:tcPr>
          <w:p w:rsidR="00780E56" w:rsidRPr="00E1156C" w:rsidRDefault="00780E56" w:rsidP="00780E56">
            <w:pPr>
              <w:pStyle w:val="ConsPlusNormal"/>
              <w:jc w:val="both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Перечень мероприятий (</w:t>
            </w:r>
            <w:proofErr w:type="spellStart"/>
            <w:r w:rsidRPr="00E1156C">
              <w:rPr>
                <w:b/>
                <w:i/>
                <w:sz w:val="22"/>
                <w:szCs w:val="22"/>
              </w:rPr>
              <w:t>инвест</w:t>
            </w:r>
            <w:proofErr w:type="spellEnd"/>
            <w:r w:rsidRPr="00E1156C">
              <w:rPr>
                <w:b/>
                <w:i/>
                <w:sz w:val="22"/>
                <w:szCs w:val="22"/>
              </w:rPr>
              <w:t xml:space="preserve"> проектов) по видам объектов социальной инфраструктуры с указанием источников финансирования</w:t>
            </w:r>
          </w:p>
        </w:tc>
        <w:tc>
          <w:tcPr>
            <w:tcW w:w="1134" w:type="dxa"/>
            <w:vMerge w:val="restart"/>
          </w:tcPr>
          <w:p w:rsidR="00780E56" w:rsidRPr="00E1156C" w:rsidRDefault="00780E56" w:rsidP="00780E56">
            <w:pPr>
              <w:pStyle w:val="ConsPlusNormal"/>
              <w:jc w:val="both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 xml:space="preserve">Общий объем финансирования мероприятий, </w:t>
            </w:r>
            <w:proofErr w:type="spellStart"/>
            <w:r w:rsidRPr="00E1156C">
              <w:rPr>
                <w:b/>
                <w:i/>
                <w:sz w:val="22"/>
                <w:szCs w:val="22"/>
              </w:rPr>
              <w:t>тыс.руб</w:t>
            </w:r>
            <w:proofErr w:type="spellEnd"/>
            <w:r w:rsidRPr="00E1156C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6379" w:type="dxa"/>
            <w:gridSpan w:val="7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 xml:space="preserve">Объем финансирования мероприятий, </w:t>
            </w:r>
            <w:proofErr w:type="spellStart"/>
            <w:r w:rsidRPr="00E1156C">
              <w:rPr>
                <w:b/>
                <w:i/>
                <w:sz w:val="22"/>
                <w:szCs w:val="22"/>
              </w:rPr>
              <w:t>тыс.руб</w:t>
            </w:r>
            <w:proofErr w:type="spellEnd"/>
            <w:r w:rsidRPr="00E1156C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984" w:type="dxa"/>
            <w:vMerge w:val="restart"/>
          </w:tcPr>
          <w:p w:rsidR="00780E56" w:rsidRPr="00AE0824" w:rsidRDefault="00780E56" w:rsidP="00780E56">
            <w:pPr>
              <w:pStyle w:val="ConsPlusNormal"/>
              <w:jc w:val="both"/>
              <w:rPr>
                <w:b/>
                <w:i/>
                <w:sz w:val="20"/>
                <w:szCs w:val="20"/>
              </w:rPr>
            </w:pPr>
            <w:r w:rsidRPr="00AE0824">
              <w:rPr>
                <w:b/>
                <w:i/>
                <w:sz w:val="20"/>
                <w:szCs w:val="20"/>
              </w:rPr>
              <w:t>Ответственные исполнители</w:t>
            </w:r>
          </w:p>
        </w:tc>
      </w:tr>
      <w:tr w:rsidR="00780E56" w:rsidRPr="00D52DB9" w:rsidTr="00ED4495">
        <w:trPr>
          <w:tblHeader/>
        </w:trPr>
        <w:tc>
          <w:tcPr>
            <w:tcW w:w="675" w:type="dxa"/>
            <w:vMerge/>
          </w:tcPr>
          <w:p w:rsidR="00780E56" w:rsidRPr="00D52DB9" w:rsidRDefault="00780E5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80E56" w:rsidRPr="00D52DB9" w:rsidRDefault="00780E5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80E56" w:rsidRPr="00D52DB9" w:rsidRDefault="00780E5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2018</w:t>
            </w:r>
          </w:p>
        </w:tc>
        <w:tc>
          <w:tcPr>
            <w:tcW w:w="851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2019</w:t>
            </w:r>
          </w:p>
        </w:tc>
        <w:tc>
          <w:tcPr>
            <w:tcW w:w="850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2020</w:t>
            </w:r>
          </w:p>
        </w:tc>
        <w:tc>
          <w:tcPr>
            <w:tcW w:w="850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2021</w:t>
            </w:r>
          </w:p>
        </w:tc>
        <w:tc>
          <w:tcPr>
            <w:tcW w:w="851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2022</w:t>
            </w:r>
          </w:p>
        </w:tc>
        <w:tc>
          <w:tcPr>
            <w:tcW w:w="993" w:type="dxa"/>
          </w:tcPr>
          <w:p w:rsidR="00780E56" w:rsidRPr="00E1156C" w:rsidRDefault="00780E56" w:rsidP="00780E56">
            <w:pPr>
              <w:pStyle w:val="ConsPlusNormal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2023-2025</w:t>
            </w:r>
          </w:p>
        </w:tc>
        <w:tc>
          <w:tcPr>
            <w:tcW w:w="992" w:type="dxa"/>
          </w:tcPr>
          <w:p w:rsidR="00780E56" w:rsidRPr="00E1156C" w:rsidRDefault="00780E56" w:rsidP="0023719E">
            <w:pPr>
              <w:pStyle w:val="ConsPlusNormal"/>
              <w:ind w:left="-108"/>
              <w:jc w:val="center"/>
              <w:rPr>
                <w:b/>
                <w:i/>
                <w:sz w:val="22"/>
                <w:szCs w:val="22"/>
              </w:rPr>
            </w:pPr>
            <w:r w:rsidRPr="00E1156C">
              <w:rPr>
                <w:b/>
                <w:i/>
                <w:sz w:val="22"/>
                <w:szCs w:val="22"/>
              </w:rPr>
              <w:t>2026-2034</w:t>
            </w:r>
          </w:p>
        </w:tc>
        <w:tc>
          <w:tcPr>
            <w:tcW w:w="1984" w:type="dxa"/>
            <w:vMerge/>
          </w:tcPr>
          <w:p w:rsidR="00780E56" w:rsidRPr="00D52DB9" w:rsidRDefault="00780E5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80E56" w:rsidRPr="00D52DB9" w:rsidTr="00ED4495">
        <w:tc>
          <w:tcPr>
            <w:tcW w:w="675" w:type="dxa"/>
          </w:tcPr>
          <w:p w:rsidR="00780E56" w:rsidRPr="00D52DB9" w:rsidRDefault="00780E56" w:rsidP="00780E56">
            <w:pPr>
              <w:pStyle w:val="ConsPlusNormal"/>
              <w:jc w:val="center"/>
              <w:rPr>
                <w:b/>
                <w:sz w:val="24"/>
                <w:szCs w:val="24"/>
                <w:lang w:val="en-US"/>
              </w:rPr>
            </w:pPr>
            <w:r w:rsidRPr="00D52DB9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4317" w:type="dxa"/>
            <w:gridSpan w:val="10"/>
          </w:tcPr>
          <w:p w:rsidR="00780E56" w:rsidRPr="00D52DB9" w:rsidRDefault="00780E56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Группа 1. Мероприятия (инвестиционные проекты) по реконструкции существующих объектов социальной инфраструктуры</w:t>
            </w:r>
          </w:p>
        </w:tc>
      </w:tr>
      <w:tr w:rsidR="00780E56" w:rsidRPr="00D52DB9" w:rsidTr="00ED4495">
        <w:tc>
          <w:tcPr>
            <w:tcW w:w="675" w:type="dxa"/>
          </w:tcPr>
          <w:p w:rsidR="00780E56" w:rsidRPr="00D52DB9" w:rsidRDefault="00780E56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317" w:type="dxa"/>
            <w:gridSpan w:val="10"/>
          </w:tcPr>
          <w:p w:rsidR="00780E56" w:rsidRPr="00D52DB9" w:rsidRDefault="00780E56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8B4F6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1"/>
              <w:spacing w:before="0"/>
              <w:textAlignment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4F66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Капитальный ремонт инфекционного отделения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8B4F66" w:rsidRPr="00567F93" w:rsidRDefault="008B4F66" w:rsidP="00511BB3">
            <w:pPr>
              <w:pStyle w:val="ConsPlusNormal"/>
              <w:jc w:val="center"/>
              <w:rPr>
                <w:sz w:val="22"/>
                <w:szCs w:val="22"/>
              </w:rPr>
            </w:pPr>
            <w:r w:rsidRPr="00567F93">
              <w:rPr>
                <w:sz w:val="22"/>
                <w:szCs w:val="22"/>
              </w:rPr>
              <w:t>Администрация Новосибирской области</w:t>
            </w: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2520</w:t>
            </w:r>
          </w:p>
        </w:tc>
        <w:tc>
          <w:tcPr>
            <w:tcW w:w="992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2520</w:t>
            </w: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</w:t>
            </w:r>
          </w:p>
        </w:tc>
        <w:tc>
          <w:tcPr>
            <w:tcW w:w="992" w:type="dxa"/>
          </w:tcPr>
          <w:p w:rsidR="008B4F66" w:rsidRPr="00AE0824" w:rsidRDefault="00CB2ABF" w:rsidP="00511BB3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</w:t>
            </w: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8B4F6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1"/>
              <w:spacing w:before="0"/>
              <w:textAlignment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4F66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Замена утеплителя на чердаке в здании </w:t>
            </w:r>
            <w:proofErr w:type="spellStart"/>
            <w:r w:rsidRPr="008B4F66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Мошковской</w:t>
            </w:r>
            <w:proofErr w:type="spellEnd"/>
            <w:r w:rsidRPr="008B4F66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ЦРБ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8B4F66" w:rsidRPr="00567F93" w:rsidRDefault="008B4F66" w:rsidP="00511BB3">
            <w:pPr>
              <w:pStyle w:val="ConsPlusNormal"/>
              <w:jc w:val="center"/>
              <w:rPr>
                <w:sz w:val="22"/>
                <w:szCs w:val="22"/>
              </w:rPr>
            </w:pPr>
            <w:r w:rsidRPr="00567F93">
              <w:rPr>
                <w:sz w:val="22"/>
                <w:szCs w:val="22"/>
              </w:rPr>
              <w:t>Администрация Новосибирской области</w:t>
            </w: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  <w:tc>
          <w:tcPr>
            <w:tcW w:w="992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8B4F66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992" w:type="dxa"/>
          </w:tcPr>
          <w:p w:rsidR="008B4F66" w:rsidRPr="00AE0824" w:rsidRDefault="00CB2ABF" w:rsidP="00511BB3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8B4F66" w:rsidRPr="00D52DB9" w:rsidTr="00511BB3">
        <w:tc>
          <w:tcPr>
            <w:tcW w:w="675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F66" w:rsidRPr="00D52DB9" w:rsidRDefault="008B4F66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B4F66" w:rsidRPr="00AE0824" w:rsidRDefault="008B4F66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8B4F66" w:rsidRPr="00D52DB9" w:rsidRDefault="008B4F66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1"/>
              <w:spacing w:before="0"/>
              <w:textAlignment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4F91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Капитальный ремонт терапевтического и детского отделения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356A7" w:rsidRPr="00567F93" w:rsidRDefault="007356A7" w:rsidP="00511BB3">
            <w:pPr>
              <w:pStyle w:val="ConsPlusNormal"/>
              <w:jc w:val="center"/>
              <w:rPr>
                <w:sz w:val="22"/>
                <w:szCs w:val="22"/>
              </w:rPr>
            </w:pPr>
            <w:r w:rsidRPr="00567F93">
              <w:rPr>
                <w:sz w:val="22"/>
                <w:szCs w:val="22"/>
              </w:rPr>
              <w:t>Администрация Новосибирской области</w:t>
            </w: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992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992" w:type="dxa"/>
          </w:tcPr>
          <w:p w:rsidR="007356A7" w:rsidRPr="00AE0824" w:rsidRDefault="00CB2ABF" w:rsidP="00511BB3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2D4F91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1"/>
              <w:spacing w:before="0"/>
              <w:textAlignment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4F91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Ремонт крыши терапевтического отделения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356A7" w:rsidRPr="00567F93" w:rsidRDefault="007356A7" w:rsidP="00511BB3">
            <w:pPr>
              <w:pStyle w:val="ConsPlusNormal"/>
              <w:jc w:val="center"/>
              <w:rPr>
                <w:sz w:val="22"/>
                <w:szCs w:val="22"/>
              </w:rPr>
            </w:pPr>
            <w:r w:rsidRPr="00567F93">
              <w:rPr>
                <w:sz w:val="22"/>
                <w:szCs w:val="22"/>
              </w:rPr>
              <w:t>Администрация Новосибирской области</w:t>
            </w: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992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356A7" w:rsidRPr="00D52DB9" w:rsidRDefault="00CB2ABF" w:rsidP="00511BB3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92" w:type="dxa"/>
          </w:tcPr>
          <w:p w:rsidR="007356A7" w:rsidRPr="00AE0824" w:rsidRDefault="00CB2ABF" w:rsidP="00511BB3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356A7" w:rsidRPr="00D52DB9" w:rsidTr="00511BB3">
        <w:tc>
          <w:tcPr>
            <w:tcW w:w="675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356A7" w:rsidRPr="00D52DB9" w:rsidRDefault="007356A7" w:rsidP="00511BB3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356A7" w:rsidRPr="00AE0824" w:rsidRDefault="007356A7" w:rsidP="00511BB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7356A7" w:rsidRPr="00D52DB9" w:rsidRDefault="007356A7" w:rsidP="00511BB3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80E56" w:rsidRPr="00D52DB9" w:rsidTr="00ED4495">
        <w:tc>
          <w:tcPr>
            <w:tcW w:w="675" w:type="dxa"/>
          </w:tcPr>
          <w:p w:rsidR="00780E56" w:rsidRPr="00D52DB9" w:rsidRDefault="00780E56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317" w:type="dxa"/>
            <w:gridSpan w:val="10"/>
          </w:tcPr>
          <w:p w:rsidR="00780E56" w:rsidRPr="00D52DB9" w:rsidRDefault="00780E56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Объекты культуры</w:t>
            </w: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2.1</w:t>
            </w: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Капитальный ремонт Городского дома культуры «Западный» ул. </w:t>
            </w:r>
            <w:proofErr w:type="gramStart"/>
            <w:r w:rsidRPr="00D52DB9">
              <w:rPr>
                <w:sz w:val="24"/>
                <w:szCs w:val="24"/>
              </w:rPr>
              <w:t>Западная</w:t>
            </w:r>
            <w:proofErr w:type="gramEnd"/>
            <w:r w:rsidRPr="00D52DB9">
              <w:rPr>
                <w:sz w:val="24"/>
                <w:szCs w:val="24"/>
              </w:rPr>
              <w:t>,  д 16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567F93" w:rsidRPr="00D52DB9" w:rsidRDefault="00567F93" w:rsidP="00780E56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р.п. Мошково</w:t>
            </w: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412CD6" w:rsidRPr="00D52DB9" w:rsidTr="00ED4495">
        <w:tc>
          <w:tcPr>
            <w:tcW w:w="675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12CD6" w:rsidRPr="00D52DB9" w:rsidRDefault="00412CD6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412CD6" w:rsidRPr="00D52DB9" w:rsidRDefault="00412CD6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114000</w:t>
            </w:r>
          </w:p>
        </w:tc>
        <w:tc>
          <w:tcPr>
            <w:tcW w:w="992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22800</w:t>
            </w:r>
          </w:p>
        </w:tc>
        <w:tc>
          <w:tcPr>
            <w:tcW w:w="851" w:type="dxa"/>
          </w:tcPr>
          <w:p w:rsidR="00412CD6" w:rsidRDefault="00412CD6">
            <w:r w:rsidRPr="00484BE5">
              <w:t>22800</w:t>
            </w:r>
          </w:p>
        </w:tc>
        <w:tc>
          <w:tcPr>
            <w:tcW w:w="850" w:type="dxa"/>
          </w:tcPr>
          <w:p w:rsidR="00412CD6" w:rsidRDefault="00412CD6">
            <w:r w:rsidRPr="00484BE5">
              <w:t>22800</w:t>
            </w:r>
          </w:p>
        </w:tc>
        <w:tc>
          <w:tcPr>
            <w:tcW w:w="850" w:type="dxa"/>
          </w:tcPr>
          <w:p w:rsidR="00412CD6" w:rsidRDefault="00412CD6">
            <w:r w:rsidRPr="00484BE5">
              <w:t>22800</w:t>
            </w:r>
          </w:p>
        </w:tc>
        <w:tc>
          <w:tcPr>
            <w:tcW w:w="851" w:type="dxa"/>
          </w:tcPr>
          <w:p w:rsidR="00412CD6" w:rsidRDefault="00412CD6">
            <w:r w:rsidRPr="00484BE5">
              <w:t>22800</w:t>
            </w:r>
          </w:p>
        </w:tc>
        <w:tc>
          <w:tcPr>
            <w:tcW w:w="993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412CD6" w:rsidRPr="00D52DB9" w:rsidTr="00ED4495">
        <w:tc>
          <w:tcPr>
            <w:tcW w:w="675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12CD6" w:rsidRPr="00D52DB9" w:rsidRDefault="00412CD6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</w:tcPr>
          <w:p w:rsidR="00412CD6" w:rsidRPr="00AE0824" w:rsidRDefault="00412CD6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851" w:type="dxa"/>
          </w:tcPr>
          <w:p w:rsidR="00412CD6" w:rsidRDefault="00412CD6">
            <w:r w:rsidRPr="001F696D">
              <w:t>1200</w:t>
            </w:r>
          </w:p>
        </w:tc>
        <w:tc>
          <w:tcPr>
            <w:tcW w:w="850" w:type="dxa"/>
          </w:tcPr>
          <w:p w:rsidR="00412CD6" w:rsidRDefault="00412CD6">
            <w:r w:rsidRPr="001F696D">
              <w:t>1200</w:t>
            </w:r>
          </w:p>
        </w:tc>
        <w:tc>
          <w:tcPr>
            <w:tcW w:w="850" w:type="dxa"/>
          </w:tcPr>
          <w:p w:rsidR="00412CD6" w:rsidRDefault="00412CD6">
            <w:r w:rsidRPr="001F696D">
              <w:t>1200</w:t>
            </w:r>
          </w:p>
        </w:tc>
        <w:tc>
          <w:tcPr>
            <w:tcW w:w="851" w:type="dxa"/>
          </w:tcPr>
          <w:p w:rsidR="00412CD6" w:rsidRDefault="00412CD6">
            <w:r w:rsidRPr="001F696D">
              <w:t>1200</w:t>
            </w:r>
          </w:p>
        </w:tc>
        <w:tc>
          <w:tcPr>
            <w:tcW w:w="993" w:type="dxa"/>
          </w:tcPr>
          <w:p w:rsidR="00412CD6" w:rsidRPr="00AE0824" w:rsidRDefault="00412CD6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12CD6" w:rsidRPr="00D52DB9" w:rsidRDefault="00412CD6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2.2</w:t>
            </w: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Капитальный ремонт </w:t>
            </w:r>
            <w:proofErr w:type="spellStart"/>
            <w:r w:rsidRPr="00D52DB9">
              <w:rPr>
                <w:sz w:val="24"/>
                <w:szCs w:val="24"/>
              </w:rPr>
              <w:t>Мошковский</w:t>
            </w:r>
            <w:proofErr w:type="spellEnd"/>
            <w:r w:rsidRPr="00D52DB9">
              <w:rPr>
                <w:sz w:val="24"/>
                <w:szCs w:val="24"/>
              </w:rPr>
              <w:t xml:space="preserve"> </w:t>
            </w:r>
            <w:proofErr w:type="spellStart"/>
            <w:r w:rsidRPr="00D52DB9">
              <w:rPr>
                <w:sz w:val="24"/>
                <w:szCs w:val="24"/>
              </w:rPr>
              <w:t>Городский</w:t>
            </w:r>
            <w:proofErr w:type="spellEnd"/>
            <w:r w:rsidRPr="00D52DB9">
              <w:rPr>
                <w:sz w:val="24"/>
                <w:szCs w:val="24"/>
              </w:rPr>
              <w:t xml:space="preserve"> дом культуры ул. </w:t>
            </w:r>
            <w:proofErr w:type="gramStart"/>
            <w:r w:rsidRPr="00D52DB9">
              <w:rPr>
                <w:sz w:val="24"/>
                <w:szCs w:val="24"/>
              </w:rPr>
              <w:t>Советская</w:t>
            </w:r>
            <w:proofErr w:type="gramEnd"/>
            <w:r w:rsidRPr="00D52DB9">
              <w:rPr>
                <w:sz w:val="24"/>
                <w:szCs w:val="24"/>
              </w:rPr>
              <w:t>,  д 12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567F93" w:rsidRPr="00D52DB9" w:rsidRDefault="00567F93" w:rsidP="00780E56">
            <w:pPr>
              <w:pStyle w:val="ConsPlusNormal"/>
              <w:jc w:val="center"/>
              <w:rPr>
                <w:i/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2F053C" w:rsidRPr="00D52DB9" w:rsidTr="00ED4495">
        <w:tc>
          <w:tcPr>
            <w:tcW w:w="675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F053C" w:rsidRPr="00D52DB9" w:rsidRDefault="002F053C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15200</w:t>
            </w:r>
          </w:p>
        </w:tc>
        <w:tc>
          <w:tcPr>
            <w:tcW w:w="992" w:type="dxa"/>
          </w:tcPr>
          <w:p w:rsidR="002F053C" w:rsidRPr="002F053C" w:rsidRDefault="002F053C" w:rsidP="002F053C">
            <w:r w:rsidRPr="002F053C">
              <w:t>30400</w:t>
            </w:r>
          </w:p>
        </w:tc>
        <w:tc>
          <w:tcPr>
            <w:tcW w:w="851" w:type="dxa"/>
          </w:tcPr>
          <w:p w:rsidR="002F053C" w:rsidRDefault="002F053C">
            <w:r w:rsidRPr="002F053C">
              <w:t>30400</w:t>
            </w:r>
          </w:p>
        </w:tc>
        <w:tc>
          <w:tcPr>
            <w:tcW w:w="850" w:type="dxa"/>
          </w:tcPr>
          <w:p w:rsidR="002F053C" w:rsidRDefault="002F053C">
            <w:r w:rsidRPr="002F053C">
              <w:t>30400</w:t>
            </w:r>
          </w:p>
        </w:tc>
        <w:tc>
          <w:tcPr>
            <w:tcW w:w="850" w:type="dxa"/>
          </w:tcPr>
          <w:p w:rsidR="002F053C" w:rsidRDefault="002F053C">
            <w:r w:rsidRPr="002F053C">
              <w:t>30400</w:t>
            </w:r>
          </w:p>
        </w:tc>
        <w:tc>
          <w:tcPr>
            <w:tcW w:w="851" w:type="dxa"/>
          </w:tcPr>
          <w:p w:rsidR="002F053C" w:rsidRDefault="002F053C">
            <w:r w:rsidRPr="002F053C">
              <w:t>30400</w:t>
            </w:r>
          </w:p>
        </w:tc>
        <w:tc>
          <w:tcPr>
            <w:tcW w:w="993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053C" w:rsidRPr="00D52DB9" w:rsidRDefault="002F053C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</w:tr>
      <w:tr w:rsidR="002F053C" w:rsidRPr="00D52DB9" w:rsidTr="00ED4495">
        <w:tc>
          <w:tcPr>
            <w:tcW w:w="675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F053C" w:rsidRPr="00D52DB9" w:rsidRDefault="002F053C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:rsidR="002F053C" w:rsidRPr="00AE0824" w:rsidRDefault="002F053C" w:rsidP="002F053C">
            <w:r w:rsidRPr="00AE0824">
              <w:t>1</w:t>
            </w:r>
            <w:r>
              <w:t>600</w:t>
            </w:r>
          </w:p>
        </w:tc>
        <w:tc>
          <w:tcPr>
            <w:tcW w:w="851" w:type="dxa"/>
          </w:tcPr>
          <w:p w:rsidR="002F053C" w:rsidRDefault="002F053C" w:rsidP="002F053C">
            <w:r w:rsidRPr="00DF13E6">
              <w:t>1600</w:t>
            </w:r>
          </w:p>
        </w:tc>
        <w:tc>
          <w:tcPr>
            <w:tcW w:w="850" w:type="dxa"/>
          </w:tcPr>
          <w:p w:rsidR="002F053C" w:rsidRDefault="002F053C" w:rsidP="002F053C">
            <w:r w:rsidRPr="00DF13E6">
              <w:t>1600</w:t>
            </w:r>
          </w:p>
        </w:tc>
        <w:tc>
          <w:tcPr>
            <w:tcW w:w="850" w:type="dxa"/>
          </w:tcPr>
          <w:p w:rsidR="002F053C" w:rsidRDefault="002F053C" w:rsidP="002F053C">
            <w:r w:rsidRPr="00DF13E6">
              <w:t>1600</w:t>
            </w:r>
          </w:p>
        </w:tc>
        <w:tc>
          <w:tcPr>
            <w:tcW w:w="851" w:type="dxa"/>
          </w:tcPr>
          <w:p w:rsidR="002F053C" w:rsidRDefault="002F053C" w:rsidP="002F053C">
            <w:r w:rsidRPr="00DF13E6">
              <w:t>1600</w:t>
            </w:r>
          </w:p>
        </w:tc>
        <w:tc>
          <w:tcPr>
            <w:tcW w:w="993" w:type="dxa"/>
          </w:tcPr>
          <w:p w:rsidR="002F053C" w:rsidRPr="00AE0824" w:rsidRDefault="002F053C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F053C" w:rsidRPr="00D52DB9" w:rsidRDefault="002F053C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053C" w:rsidRPr="00D52DB9" w:rsidRDefault="002F053C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i/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2.3</w:t>
            </w:r>
          </w:p>
        </w:tc>
        <w:tc>
          <w:tcPr>
            <w:tcW w:w="4820" w:type="dxa"/>
          </w:tcPr>
          <w:p w:rsidR="00567F93" w:rsidRPr="00D52DB9" w:rsidRDefault="00567F93" w:rsidP="00780E56">
            <w:pPr>
              <w:rPr>
                <w:bCs/>
              </w:rPr>
            </w:pPr>
            <w:r w:rsidRPr="00D52DB9">
              <w:t>Капитальный ремонт Муниципальное казённое учреждение культуры «Мошковская районная централизованная библиотечная система»</w:t>
            </w:r>
            <w:r w:rsidRPr="00D52DB9">
              <w:rPr>
                <w:bCs/>
              </w:rPr>
              <w:t xml:space="preserve"> </w:t>
            </w:r>
          </w:p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bCs/>
                <w:sz w:val="24"/>
                <w:szCs w:val="24"/>
              </w:rPr>
              <w:t>МКУК «Мошковская районная ЦБС»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567F93" w:rsidRPr="00D52DB9" w:rsidRDefault="00567F93" w:rsidP="00780E56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rPr>
          <w:trHeight w:val="360"/>
        </w:trPr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567F93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16150</w:t>
            </w:r>
          </w:p>
        </w:tc>
        <w:tc>
          <w:tcPr>
            <w:tcW w:w="992" w:type="dxa"/>
          </w:tcPr>
          <w:p w:rsidR="00567F93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8075</w:t>
            </w:r>
          </w:p>
        </w:tc>
        <w:tc>
          <w:tcPr>
            <w:tcW w:w="851" w:type="dxa"/>
          </w:tcPr>
          <w:p w:rsidR="00567F93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8075</w:t>
            </w: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567F93" w:rsidRPr="00D52DB9" w:rsidRDefault="002F053C" w:rsidP="002F053C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992" w:type="dxa"/>
          </w:tcPr>
          <w:p w:rsidR="00567F93" w:rsidRPr="00AE0824" w:rsidRDefault="002F053C" w:rsidP="009C44AA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</w:t>
            </w:r>
          </w:p>
        </w:tc>
        <w:tc>
          <w:tcPr>
            <w:tcW w:w="851" w:type="dxa"/>
          </w:tcPr>
          <w:p w:rsidR="00567F93" w:rsidRPr="00AE0824" w:rsidRDefault="002F053C" w:rsidP="007277C0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</w:t>
            </w:r>
          </w:p>
        </w:tc>
        <w:tc>
          <w:tcPr>
            <w:tcW w:w="850" w:type="dxa"/>
          </w:tcPr>
          <w:p w:rsidR="00567F93" w:rsidRPr="00D52DB9" w:rsidRDefault="00567F93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277C0" w:rsidRPr="00D52DB9" w:rsidTr="00ED4495">
        <w:tc>
          <w:tcPr>
            <w:tcW w:w="675" w:type="dxa"/>
          </w:tcPr>
          <w:p w:rsidR="007277C0" w:rsidRPr="00D52DB9" w:rsidRDefault="007277C0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317" w:type="dxa"/>
            <w:gridSpan w:val="10"/>
          </w:tcPr>
          <w:p w:rsidR="007277C0" w:rsidRPr="00D52DB9" w:rsidRDefault="007277C0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Объекты физической культуры и спорта</w:t>
            </w: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3.1</w:t>
            </w: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Реконструкция и капитальный ремонт спортивных помещений при учебных заведения и учреждениях спорта Мошковская средняя общеобразовательная школа №1</w:t>
            </w:r>
            <w:hyperlink r:id="rId77" w:history="1">
              <w:r w:rsidRPr="00D52DB9">
                <w:rPr>
                  <w:sz w:val="24"/>
                  <w:szCs w:val="24"/>
                </w:rPr>
                <w:t xml:space="preserve">, пер. Школьный,  д </w:t>
              </w:r>
            </w:hyperlink>
            <w:r w:rsidRPr="00D52DB9">
              <w:rPr>
                <w:sz w:val="24"/>
                <w:szCs w:val="24"/>
              </w:rPr>
              <w:t>4/1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567F93" w:rsidRPr="00D52DB9" w:rsidRDefault="00567F93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3325</w:t>
            </w: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851" w:type="dxa"/>
          </w:tcPr>
          <w:p w:rsidR="007A5B01" w:rsidRDefault="007A5B01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>
            <w:r w:rsidRPr="00307A5B">
              <w:t>665</w:t>
            </w:r>
          </w:p>
        </w:tc>
        <w:tc>
          <w:tcPr>
            <w:tcW w:w="851" w:type="dxa"/>
          </w:tcPr>
          <w:p w:rsidR="007A5B01" w:rsidRDefault="007A5B01">
            <w:r w:rsidRPr="00307A5B">
              <w:t>665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</w:t>
            </w: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851" w:type="dxa"/>
          </w:tcPr>
          <w:p w:rsidR="007A5B01" w:rsidRDefault="007A5B01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>
            <w:r w:rsidRPr="00C95146">
              <w:t>285</w:t>
            </w:r>
          </w:p>
        </w:tc>
        <w:tc>
          <w:tcPr>
            <w:tcW w:w="851" w:type="dxa"/>
          </w:tcPr>
          <w:p w:rsidR="007A5B01" w:rsidRDefault="007A5B01">
            <w:r w:rsidRPr="00C95146">
              <w:t>285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567F93" w:rsidRPr="00D52DB9" w:rsidRDefault="002F053C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567F93" w:rsidRPr="00AE0824" w:rsidRDefault="002F053C" w:rsidP="009C44AA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567F93" w:rsidRPr="00AE0824" w:rsidRDefault="002F053C" w:rsidP="009C44AA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</w:tcPr>
          <w:p w:rsidR="00567F93" w:rsidRPr="00AE0824" w:rsidRDefault="002F053C" w:rsidP="009C44AA">
            <w:r>
              <w:t>50</w:t>
            </w:r>
          </w:p>
        </w:tc>
        <w:tc>
          <w:tcPr>
            <w:tcW w:w="850" w:type="dxa"/>
          </w:tcPr>
          <w:p w:rsidR="00567F93" w:rsidRPr="00AE0824" w:rsidRDefault="002F053C" w:rsidP="009C44AA">
            <w:r>
              <w:t>50</w:t>
            </w:r>
          </w:p>
        </w:tc>
        <w:tc>
          <w:tcPr>
            <w:tcW w:w="851" w:type="dxa"/>
          </w:tcPr>
          <w:p w:rsidR="00567F93" w:rsidRPr="00AE0824" w:rsidRDefault="002F053C" w:rsidP="009C44AA">
            <w:r>
              <w:t>50</w:t>
            </w: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567F93" w:rsidRPr="00D52DB9" w:rsidTr="00ED4495">
        <w:tc>
          <w:tcPr>
            <w:tcW w:w="675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3.2</w:t>
            </w:r>
          </w:p>
        </w:tc>
        <w:tc>
          <w:tcPr>
            <w:tcW w:w="482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Реконструкция и капитальный ремонт спортивных помещений при учебных заведения и учреждениях спорта </w:t>
            </w:r>
            <w:r w:rsidRPr="00D52DB9">
              <w:rPr>
                <w:sz w:val="24"/>
                <w:szCs w:val="24"/>
              </w:rPr>
              <w:lastRenderedPageBreak/>
              <w:t>Мошковская средняя  школа №1,</w:t>
            </w:r>
          </w:p>
          <w:p w:rsidR="00567F93" w:rsidRPr="00D52DB9" w:rsidRDefault="009A2C56" w:rsidP="00780E56">
            <w:pPr>
              <w:pStyle w:val="ConsPlusNormal"/>
              <w:jc w:val="both"/>
              <w:rPr>
                <w:sz w:val="24"/>
                <w:szCs w:val="24"/>
              </w:rPr>
            </w:pPr>
            <w:hyperlink r:id="rId78" w:history="1">
              <w:r w:rsidR="00567F93" w:rsidRPr="00D52DB9">
                <w:rPr>
                  <w:sz w:val="24"/>
                  <w:szCs w:val="24"/>
                </w:rPr>
                <w:t xml:space="preserve">ул. Пионерская,  д </w:t>
              </w:r>
            </w:hyperlink>
            <w:r w:rsidR="00567F93" w:rsidRPr="00D52DB9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67F93" w:rsidRPr="00D52DB9" w:rsidRDefault="00567F93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567F93" w:rsidRPr="00D52DB9" w:rsidRDefault="00567F93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3.3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Реконструкция и капитальный ремонт спортивных помещений при учебных заведения и учреждениях спорта Мошковский центр образования, средняя общеобразовательная школа,</w:t>
            </w:r>
            <w:hyperlink r:id="rId79" w:history="1">
              <w:r w:rsidRPr="00D52DB9">
                <w:rPr>
                  <w:sz w:val="24"/>
                  <w:szCs w:val="24"/>
                </w:rPr>
                <w:t xml:space="preserve"> ул. Западная,  д </w:t>
              </w:r>
            </w:hyperlink>
            <w:r w:rsidRPr="00D52DB9">
              <w:rPr>
                <w:sz w:val="24"/>
                <w:szCs w:val="24"/>
              </w:rPr>
              <w:t>2а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3.4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Реконструкция и капитальный ремонт спортивных помещений при учебных заведения и учреждениях спорта Мошковская специальная коррекционная школа интернат №1, </w:t>
            </w:r>
            <w:hyperlink r:id="rId80" w:history="1">
              <w:r w:rsidRPr="00D52DB9">
                <w:rPr>
                  <w:sz w:val="24"/>
                  <w:szCs w:val="24"/>
                </w:rPr>
                <w:t xml:space="preserve">ул. Учительская,  д </w:t>
              </w:r>
            </w:hyperlink>
            <w:r w:rsidRPr="00D52DB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0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851" w:type="dxa"/>
          </w:tcPr>
          <w:p w:rsidR="007A5B01" w:rsidRDefault="007A5B01" w:rsidP="00C87A58">
            <w:r w:rsidRPr="00307A5B">
              <w:t>665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0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851" w:type="dxa"/>
          </w:tcPr>
          <w:p w:rsidR="007A5B01" w:rsidRDefault="007A5B01" w:rsidP="00C87A58">
            <w:r w:rsidRPr="00C95146">
              <w:t>285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0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851" w:type="dxa"/>
          </w:tcPr>
          <w:p w:rsidR="007A5B01" w:rsidRPr="00AE0824" w:rsidRDefault="007A5B01" w:rsidP="00C87A58">
            <w:r>
              <w:t>50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317" w:type="dxa"/>
            <w:gridSpan w:val="10"/>
          </w:tcPr>
          <w:p w:rsidR="007A5B01" w:rsidRPr="00D52DB9" w:rsidRDefault="007A5B01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Объекты образования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4.1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Капитальный ремонт Детский сад р.п. Мошково</w:t>
            </w:r>
            <w:hyperlink r:id="rId81" w:history="1">
              <w:r w:rsidRPr="00D52DB9">
                <w:rPr>
                  <w:sz w:val="24"/>
                  <w:szCs w:val="24"/>
                </w:rPr>
                <w:t xml:space="preserve"> ул. </w:t>
              </w:r>
              <w:proofErr w:type="gramStart"/>
              <w:r w:rsidRPr="00D52DB9">
                <w:rPr>
                  <w:sz w:val="24"/>
                  <w:szCs w:val="24"/>
                </w:rPr>
                <w:t>Западная</w:t>
              </w:r>
              <w:proofErr w:type="gramEnd"/>
              <w:r w:rsidRPr="00D52DB9">
                <w:rPr>
                  <w:sz w:val="24"/>
                  <w:szCs w:val="24"/>
                </w:rPr>
                <w:t xml:space="preserve">,  д </w:t>
              </w:r>
            </w:hyperlink>
            <w:r w:rsidRPr="00D52DB9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53200</w:t>
            </w: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53200</w:t>
            </w:r>
          </w:p>
        </w:tc>
        <w:tc>
          <w:tcPr>
            <w:tcW w:w="993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  <w:tc>
          <w:tcPr>
            <w:tcW w:w="993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4.2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Капитальный ремонт Детский сад №2 «Рябинка»</w:t>
            </w:r>
            <w:hyperlink r:id="rId82" w:history="1">
              <w:r w:rsidRPr="00D52DB9">
                <w:rPr>
                  <w:sz w:val="24"/>
                  <w:szCs w:val="24"/>
                </w:rPr>
                <w:t xml:space="preserve"> ул. Кирова,  д </w:t>
              </w:r>
            </w:hyperlink>
            <w:r w:rsidRPr="00D52DB9">
              <w:rPr>
                <w:sz w:val="24"/>
                <w:szCs w:val="24"/>
              </w:rPr>
              <w:t>3а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53200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  <w:tc>
          <w:tcPr>
            <w:tcW w:w="993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4.3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Капитальный ремонт Детский сад №3 «Улыбка»</w:t>
            </w:r>
            <w:r w:rsidR="000D140E" w:rsidRPr="00D52DB9">
              <w:rPr>
                <w:sz w:val="24"/>
                <w:szCs w:val="24"/>
              </w:rPr>
              <w:fldChar w:fldCharType="begin"/>
            </w:r>
            <w:r w:rsidRPr="00D52DB9">
              <w:rPr>
                <w:sz w:val="24"/>
                <w:szCs w:val="24"/>
              </w:rPr>
              <w:instrText>HYPERLINK "https://2gis.ru/novosibirsk/geo/141373143805338?queryState=center%2F83.534668%2C55.282197%2Fzoom%2F17"</w:instrText>
            </w:r>
            <w:r w:rsidR="000D140E" w:rsidRPr="00D52DB9">
              <w:rPr>
                <w:sz w:val="24"/>
                <w:szCs w:val="24"/>
              </w:rPr>
              <w:fldChar w:fldCharType="separate"/>
            </w:r>
            <w:r w:rsidRPr="00D52DB9">
              <w:rPr>
                <w:sz w:val="24"/>
                <w:szCs w:val="24"/>
              </w:rPr>
              <w:t xml:space="preserve"> комбинированного вида, </w:t>
            </w:r>
          </w:p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ул. Пушкина,  д </w:t>
            </w:r>
            <w:r w:rsidR="000D140E" w:rsidRPr="00D52DB9">
              <w:rPr>
                <w:sz w:val="24"/>
                <w:szCs w:val="24"/>
              </w:rPr>
              <w:fldChar w:fldCharType="end"/>
            </w:r>
            <w:r w:rsidRPr="00D52DB9">
              <w:rPr>
                <w:sz w:val="24"/>
                <w:szCs w:val="24"/>
              </w:rPr>
              <w:t>2б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53200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  <w:tc>
          <w:tcPr>
            <w:tcW w:w="993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4.4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Капитальный ремонт Детский сад №3 «Улыбка»</w:t>
            </w:r>
            <w:r w:rsidR="000D140E" w:rsidRPr="00D52DB9">
              <w:rPr>
                <w:sz w:val="24"/>
                <w:szCs w:val="24"/>
              </w:rPr>
              <w:fldChar w:fldCharType="begin"/>
            </w:r>
            <w:r w:rsidRPr="00D52DB9">
              <w:rPr>
                <w:sz w:val="24"/>
                <w:szCs w:val="24"/>
              </w:rPr>
              <w:instrText>HYPERLINK "https://2gis.ru/novosibirsk/geo/141373143805338?queryState=center%2F83.534668%2C55.282197%2Fzoom%2F17"</w:instrText>
            </w:r>
            <w:r w:rsidR="000D140E" w:rsidRPr="00D52DB9">
              <w:rPr>
                <w:sz w:val="24"/>
                <w:szCs w:val="24"/>
              </w:rPr>
              <w:fldChar w:fldCharType="separate"/>
            </w:r>
            <w:r w:rsidRPr="00D52DB9">
              <w:rPr>
                <w:sz w:val="24"/>
                <w:szCs w:val="24"/>
              </w:rPr>
              <w:t xml:space="preserve"> комбинированного вида, </w:t>
            </w:r>
          </w:p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ул. Линейная,  д </w:t>
            </w:r>
            <w:r w:rsidR="000D140E" w:rsidRPr="00D52DB9">
              <w:rPr>
                <w:sz w:val="24"/>
                <w:szCs w:val="24"/>
              </w:rPr>
              <w:fldChar w:fldCharType="end"/>
            </w:r>
            <w:r w:rsidRPr="00D52DB9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53200</w:t>
            </w: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  <w:tc>
          <w:tcPr>
            <w:tcW w:w="992" w:type="dxa"/>
          </w:tcPr>
          <w:p w:rsidR="007A5B01" w:rsidRPr="00D52DB9" w:rsidRDefault="007A5B01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7A5B01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5B01" w:rsidRPr="00AE0824" w:rsidRDefault="007A5B01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  <w:tc>
          <w:tcPr>
            <w:tcW w:w="993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4.5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Капитальный ремонт МБОУ  Мошковская СОШ №1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7A5B0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109250</w:t>
            </w:r>
          </w:p>
        </w:tc>
        <w:tc>
          <w:tcPr>
            <w:tcW w:w="992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54625</w:t>
            </w:r>
          </w:p>
        </w:tc>
        <w:tc>
          <w:tcPr>
            <w:tcW w:w="851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54625</w:t>
            </w: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7A5B0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5750</w:t>
            </w:r>
          </w:p>
        </w:tc>
        <w:tc>
          <w:tcPr>
            <w:tcW w:w="992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2875</w:t>
            </w:r>
          </w:p>
        </w:tc>
        <w:tc>
          <w:tcPr>
            <w:tcW w:w="851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2875</w:t>
            </w:r>
          </w:p>
        </w:tc>
        <w:tc>
          <w:tcPr>
            <w:tcW w:w="850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4.6</w:t>
            </w: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Капитальный ремонт </w:t>
            </w:r>
            <w:proofErr w:type="spellStart"/>
            <w:r w:rsidRPr="00D52DB9">
              <w:rPr>
                <w:sz w:val="24"/>
                <w:szCs w:val="24"/>
              </w:rPr>
              <w:t>Мошковской</w:t>
            </w:r>
            <w:proofErr w:type="spellEnd"/>
            <w:r w:rsidRPr="00D52DB9">
              <w:rPr>
                <w:sz w:val="24"/>
                <w:szCs w:val="24"/>
              </w:rPr>
              <w:t xml:space="preserve"> специальной (коррекционной) школы-интерната №1, </w:t>
            </w:r>
          </w:p>
          <w:p w:rsidR="007A5B01" w:rsidRPr="00D52DB9" w:rsidRDefault="007A5B01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ул. Учительская, д 1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57000</w:t>
            </w:r>
          </w:p>
        </w:tc>
        <w:tc>
          <w:tcPr>
            <w:tcW w:w="992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28500</w:t>
            </w:r>
          </w:p>
        </w:tc>
        <w:tc>
          <w:tcPr>
            <w:tcW w:w="851" w:type="dxa"/>
          </w:tcPr>
          <w:p w:rsidR="007A5B01" w:rsidRPr="007A5B01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28500</w:t>
            </w: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851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AE0824">
              <w:rPr>
                <w:sz w:val="22"/>
                <w:szCs w:val="22"/>
              </w:rPr>
              <w:t>00</w:t>
            </w:r>
          </w:p>
        </w:tc>
        <w:tc>
          <w:tcPr>
            <w:tcW w:w="850" w:type="dxa"/>
          </w:tcPr>
          <w:p w:rsidR="007A5B01" w:rsidRPr="00AE0824" w:rsidRDefault="007A5B01" w:rsidP="00780E5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4.6</w:t>
            </w: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Капитальный ремонт </w:t>
            </w:r>
            <w:proofErr w:type="spellStart"/>
            <w:r w:rsidRPr="00D52DB9">
              <w:rPr>
                <w:sz w:val="24"/>
                <w:szCs w:val="24"/>
              </w:rPr>
              <w:t>Мошковской</w:t>
            </w:r>
            <w:proofErr w:type="spellEnd"/>
            <w:r w:rsidRPr="00D52DB9">
              <w:rPr>
                <w:sz w:val="24"/>
                <w:szCs w:val="24"/>
              </w:rPr>
              <w:t xml:space="preserve"> специальной (коррекционной) школы-интерната №1, </w:t>
            </w:r>
          </w:p>
          <w:p w:rsidR="007A5B01" w:rsidRPr="00D52DB9" w:rsidRDefault="007A5B01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ул. Учительская, д 1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241947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19950</w:t>
            </w:r>
          </w:p>
        </w:tc>
        <w:tc>
          <w:tcPr>
            <w:tcW w:w="992" w:type="dxa"/>
          </w:tcPr>
          <w:p w:rsidR="007A5B01" w:rsidRPr="007A5B01" w:rsidRDefault="007A5B01" w:rsidP="00241947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9975</w:t>
            </w:r>
          </w:p>
        </w:tc>
        <w:tc>
          <w:tcPr>
            <w:tcW w:w="851" w:type="dxa"/>
          </w:tcPr>
          <w:p w:rsidR="007A5B01" w:rsidRPr="007A5B01" w:rsidRDefault="007A5B01" w:rsidP="00241947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9975</w:t>
            </w: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8550</w:t>
            </w:r>
          </w:p>
        </w:tc>
        <w:tc>
          <w:tcPr>
            <w:tcW w:w="992" w:type="dxa"/>
          </w:tcPr>
          <w:p w:rsidR="007A5B01" w:rsidRPr="007A5B01" w:rsidRDefault="007A5B01" w:rsidP="00241947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4275</w:t>
            </w:r>
          </w:p>
        </w:tc>
        <w:tc>
          <w:tcPr>
            <w:tcW w:w="851" w:type="dxa"/>
          </w:tcPr>
          <w:p w:rsidR="007A5B01" w:rsidRPr="007A5B01" w:rsidRDefault="007A5B01" w:rsidP="00241947">
            <w:pPr>
              <w:pStyle w:val="ConsPlusNormal"/>
              <w:jc w:val="both"/>
              <w:rPr>
                <w:sz w:val="22"/>
                <w:szCs w:val="22"/>
              </w:rPr>
            </w:pPr>
            <w:r w:rsidRPr="007A5B01">
              <w:rPr>
                <w:sz w:val="22"/>
                <w:szCs w:val="22"/>
              </w:rPr>
              <w:t>4275</w:t>
            </w: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992" w:type="dxa"/>
          </w:tcPr>
          <w:p w:rsidR="007A5B01" w:rsidRPr="00AE0824" w:rsidRDefault="007A5B01" w:rsidP="007A5B01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851" w:type="dxa"/>
          </w:tcPr>
          <w:p w:rsidR="007A5B01" w:rsidRPr="00AE0824" w:rsidRDefault="007A5B01" w:rsidP="007A5B01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850" w:type="dxa"/>
          </w:tcPr>
          <w:p w:rsidR="007A5B01" w:rsidRPr="00AE0824" w:rsidRDefault="007A5B01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D52DB9" w:rsidTr="00ED4495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7A5B01" w:rsidRPr="00ED4495" w:rsidTr="00241947">
        <w:tc>
          <w:tcPr>
            <w:tcW w:w="675" w:type="dxa"/>
          </w:tcPr>
          <w:p w:rsidR="007A5B01" w:rsidRPr="00ED4495" w:rsidRDefault="007A5B01" w:rsidP="00241947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ED449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317" w:type="dxa"/>
            <w:gridSpan w:val="10"/>
          </w:tcPr>
          <w:p w:rsidR="007A5B01" w:rsidRPr="00ED4495" w:rsidRDefault="007A5B01" w:rsidP="00241947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B52355">
              <w:rPr>
                <w:b/>
                <w:sz w:val="24"/>
                <w:szCs w:val="24"/>
              </w:rPr>
              <w:t>Объекты социального обеспечения</w:t>
            </w:r>
          </w:p>
        </w:tc>
      </w:tr>
      <w:tr w:rsidR="007A5B01" w:rsidRPr="00D52DB9" w:rsidTr="00241947">
        <w:tc>
          <w:tcPr>
            <w:tcW w:w="14992" w:type="dxa"/>
            <w:gridSpan w:val="11"/>
          </w:tcPr>
          <w:p w:rsidR="007A5B01" w:rsidRPr="00D52DB9" w:rsidRDefault="007A5B01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учреждение Мошковского района Новосибирской области «Комплексный центр социального обслуживания населения»</w:t>
            </w:r>
          </w:p>
        </w:tc>
      </w:tr>
      <w:tr w:rsidR="007A5B01" w:rsidRPr="00D52DB9" w:rsidTr="00241947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2512A8">
              <w:rPr>
                <w:sz w:val="24"/>
                <w:szCs w:val="24"/>
              </w:rPr>
              <w:t xml:space="preserve">Капитальный ремонт </w:t>
            </w:r>
            <w:r>
              <w:rPr>
                <w:sz w:val="24"/>
                <w:szCs w:val="24"/>
              </w:rPr>
              <w:t>помещения</w:t>
            </w:r>
            <w:r w:rsidRPr="00D52DB9">
              <w:rPr>
                <w:sz w:val="24"/>
                <w:szCs w:val="24"/>
              </w:rPr>
              <w:t xml:space="preserve">, </w:t>
            </w:r>
          </w:p>
          <w:p w:rsidR="007A5B01" w:rsidRPr="00D52DB9" w:rsidRDefault="009A2C56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hyperlink r:id="rId83" w:history="1">
              <w:r w:rsidR="007A5B01" w:rsidRPr="00F30498">
                <w:rPr>
                  <w:sz w:val="24"/>
                  <w:szCs w:val="24"/>
                </w:rPr>
                <w:t xml:space="preserve">ул. </w:t>
              </w:r>
              <w:r w:rsidR="007A5B01">
                <w:rPr>
                  <w:sz w:val="24"/>
                  <w:szCs w:val="24"/>
                </w:rPr>
                <w:t>Пушкина,</w:t>
              </w:r>
              <w:r w:rsidR="007A5B01" w:rsidRPr="00F30498">
                <w:rPr>
                  <w:sz w:val="24"/>
                  <w:szCs w:val="24"/>
                </w:rPr>
                <w:t xml:space="preserve"> д </w:t>
              </w:r>
            </w:hyperlink>
            <w:r w:rsidR="007A5B01" w:rsidRPr="00B70770">
              <w:rPr>
                <w:sz w:val="24"/>
                <w:szCs w:val="24"/>
              </w:rPr>
              <w:t>7а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7A5B01" w:rsidRPr="00D52DB9" w:rsidRDefault="007A5B01" w:rsidP="00241947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7A5B01" w:rsidRPr="00D52DB9" w:rsidTr="00241947">
        <w:tc>
          <w:tcPr>
            <w:tcW w:w="675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B01" w:rsidRPr="00D52DB9" w:rsidRDefault="007A5B01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A5B01" w:rsidRPr="00D52DB9" w:rsidRDefault="007A5B01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992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13710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4820" w:type="dxa"/>
          </w:tcPr>
          <w:p w:rsidR="00B9562B" w:rsidRPr="00D52DB9" w:rsidRDefault="00B9562B" w:rsidP="00697C9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2512A8">
              <w:rPr>
                <w:sz w:val="24"/>
                <w:szCs w:val="24"/>
              </w:rPr>
              <w:t xml:space="preserve">Капитальный ремонт </w:t>
            </w:r>
            <w:r>
              <w:rPr>
                <w:sz w:val="24"/>
                <w:szCs w:val="24"/>
              </w:rPr>
              <w:t>помещения гаража</w:t>
            </w:r>
            <w:r w:rsidRPr="00D52DB9">
              <w:rPr>
                <w:sz w:val="24"/>
                <w:szCs w:val="24"/>
              </w:rPr>
              <w:t xml:space="preserve">, </w:t>
            </w:r>
            <w:hyperlink r:id="rId84" w:history="1">
              <w:r w:rsidRPr="00F30498">
                <w:rPr>
                  <w:sz w:val="24"/>
                  <w:szCs w:val="24"/>
                </w:rPr>
                <w:t xml:space="preserve">ул. </w:t>
              </w:r>
              <w:r>
                <w:rPr>
                  <w:sz w:val="24"/>
                  <w:szCs w:val="24"/>
                </w:rPr>
                <w:t>Вокзальная,</w:t>
              </w:r>
              <w:r w:rsidRPr="00F30498">
                <w:rPr>
                  <w:sz w:val="24"/>
                  <w:szCs w:val="24"/>
                </w:rPr>
                <w:t xml:space="preserve"> д </w:t>
              </w:r>
            </w:hyperlink>
            <w:r>
              <w:t>87б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241947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4820" w:type="dxa"/>
          </w:tcPr>
          <w:p w:rsidR="00B9562B" w:rsidRDefault="00B9562B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2512A8">
              <w:rPr>
                <w:sz w:val="24"/>
                <w:szCs w:val="24"/>
              </w:rPr>
              <w:t xml:space="preserve">Капитальный ремонт </w:t>
            </w:r>
            <w:r>
              <w:rPr>
                <w:sz w:val="24"/>
                <w:szCs w:val="24"/>
              </w:rPr>
              <w:t>холодного склада</w:t>
            </w:r>
            <w:r w:rsidRPr="00D52DB9">
              <w:rPr>
                <w:sz w:val="24"/>
                <w:szCs w:val="24"/>
              </w:rPr>
              <w:t xml:space="preserve">, </w:t>
            </w:r>
            <w:r w:rsidR="000D140E">
              <w:fldChar w:fldCharType="begin"/>
            </w:r>
            <w:r>
              <w:instrText>HYPERLINK "https://2gis.ru/novosibirsk/geo/141373143805338?queryState=center%2F83.534668%2C55.282197%2Fzoom%2F17"</w:instrText>
            </w:r>
            <w:r w:rsidR="000D140E">
              <w:fldChar w:fldCharType="separate"/>
            </w:r>
          </w:p>
          <w:p w:rsidR="00B9562B" w:rsidRPr="00D52DB9" w:rsidRDefault="00B9562B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F30498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Советская, </w:t>
            </w:r>
            <w:r w:rsidRPr="00F30498">
              <w:rPr>
                <w:sz w:val="24"/>
                <w:szCs w:val="24"/>
              </w:rPr>
              <w:t xml:space="preserve"> д </w:t>
            </w:r>
            <w:r w:rsidR="000D140E">
              <w:fldChar w:fldCharType="end"/>
            </w:r>
            <w:r>
              <w:t>14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4820" w:type="dxa"/>
          </w:tcPr>
          <w:p w:rsidR="00B9562B" w:rsidRDefault="00B9562B" w:rsidP="00241947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2512A8">
              <w:rPr>
                <w:sz w:val="24"/>
                <w:szCs w:val="24"/>
              </w:rPr>
              <w:t xml:space="preserve">Капитальный ремонт </w:t>
            </w:r>
            <w:r>
              <w:rPr>
                <w:sz w:val="24"/>
                <w:szCs w:val="24"/>
              </w:rPr>
              <w:t>помещения</w:t>
            </w:r>
            <w:r w:rsidRPr="00D52DB9">
              <w:rPr>
                <w:sz w:val="24"/>
                <w:szCs w:val="24"/>
              </w:rPr>
              <w:t xml:space="preserve">, </w:t>
            </w:r>
            <w:r w:rsidR="000D140E">
              <w:fldChar w:fldCharType="begin"/>
            </w:r>
            <w:r>
              <w:instrText>HYPERLINK "https://2gis.ru/novosibirsk/geo/141373143805338?queryState=center%2F83.534668%2C55.282197%2Fzoom%2F17"</w:instrText>
            </w:r>
            <w:r w:rsidR="000D140E">
              <w:fldChar w:fldCharType="separate"/>
            </w:r>
          </w:p>
          <w:p w:rsidR="00B9562B" w:rsidRPr="00D52DB9" w:rsidRDefault="00B9562B" w:rsidP="00697C9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F30498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Кирова, </w:t>
            </w:r>
            <w:r w:rsidRPr="00F30498">
              <w:rPr>
                <w:sz w:val="24"/>
                <w:szCs w:val="24"/>
              </w:rPr>
              <w:t xml:space="preserve"> д </w:t>
            </w:r>
            <w:r w:rsidR="000D140E">
              <w:fldChar w:fldCharType="end"/>
            </w:r>
            <w:r>
              <w:t>5/1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992" w:type="dxa"/>
          </w:tcPr>
          <w:p w:rsidR="00B9562B" w:rsidRPr="00AE0824" w:rsidRDefault="00B9562B" w:rsidP="00C87A58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AE0824" w:rsidRDefault="00B9562B" w:rsidP="002419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241947">
        <w:tc>
          <w:tcPr>
            <w:tcW w:w="675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241947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62B" w:rsidRPr="00D52DB9" w:rsidRDefault="00B9562B" w:rsidP="0024194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4317" w:type="dxa"/>
            <w:gridSpan w:val="10"/>
          </w:tcPr>
          <w:p w:rsidR="00B9562B" w:rsidRPr="00D52DB9" w:rsidRDefault="00B9562B" w:rsidP="00780E56">
            <w:pPr>
              <w:pStyle w:val="ConsPlusNormal"/>
              <w:jc w:val="both"/>
              <w:rPr>
                <w:b/>
                <w:sz w:val="24"/>
                <w:szCs w:val="24"/>
              </w:rPr>
            </w:pPr>
            <w:r w:rsidRPr="00D52DB9">
              <w:rPr>
                <w:b/>
                <w:sz w:val="24"/>
                <w:szCs w:val="24"/>
              </w:rPr>
              <w:t>Группа 2. Мероприятия (инвестиционные проекты) по строительству новых объектов социальной инфраструктуры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  <w:lang w:val="en-US"/>
              </w:rPr>
            </w:pPr>
            <w:r w:rsidRPr="00D52DB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317" w:type="dxa"/>
            <w:gridSpan w:val="10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Объекты социального обеспечения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5.1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дома-интерната для престарелых, ветеранов труда и войны 75 мест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Новосибирской области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Pr="00AE0824">
              <w:rPr>
                <w:sz w:val="20"/>
                <w:szCs w:val="20"/>
              </w:rPr>
              <w:t>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Объекты культуры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6.1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дворца культуры на 360 мест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B9562B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E0824">
              <w:rPr>
                <w:sz w:val="22"/>
                <w:szCs w:val="22"/>
              </w:rPr>
              <w:t>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B75DD9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B9562B" w:rsidRPr="00D52DB9" w:rsidRDefault="00B9562B" w:rsidP="00B75DD9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  <w:szCs w:val="24"/>
              </w:rPr>
              <w:t>парка отдыха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ED33CB" w:rsidP="009C44A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23750</w:t>
            </w: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ED33CB" w:rsidP="009C44AA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23750</w:t>
            </w: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33CB">
        <w:trPr>
          <w:trHeight w:val="79"/>
        </w:trPr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ED33CB" w:rsidP="009C44A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</w:t>
            </w: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ED33CB" w:rsidP="00B75DD9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</w:t>
            </w: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ED33CB" w:rsidRPr="00D52DB9" w:rsidTr="00C87A58"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</w:rPr>
              <w:t>здания краеведческого музея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ED33CB" w:rsidRPr="00D52DB9" w:rsidRDefault="00ED33CB" w:rsidP="00C87A58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ED33CB" w:rsidRPr="00D52DB9" w:rsidTr="00C87A58"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ED33CB" w:rsidRPr="00D52DB9" w:rsidTr="00C87A58"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76000</w:t>
            </w: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25334</w:t>
            </w: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25334</w:t>
            </w:r>
          </w:p>
        </w:tc>
        <w:tc>
          <w:tcPr>
            <w:tcW w:w="993" w:type="dxa"/>
          </w:tcPr>
          <w:p w:rsidR="00ED33CB" w:rsidRPr="00AE0824" w:rsidRDefault="00190E3D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25332</w:t>
            </w: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ED33CB" w:rsidRPr="00D52DB9" w:rsidTr="00C87A58">
        <w:trPr>
          <w:trHeight w:val="79"/>
        </w:trPr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190E3D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1332</w:t>
            </w:r>
          </w:p>
        </w:tc>
        <w:tc>
          <w:tcPr>
            <w:tcW w:w="851" w:type="dxa"/>
          </w:tcPr>
          <w:p w:rsidR="00ED33CB" w:rsidRPr="00AE0824" w:rsidRDefault="00190E3D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1332</w:t>
            </w:r>
          </w:p>
        </w:tc>
        <w:tc>
          <w:tcPr>
            <w:tcW w:w="993" w:type="dxa"/>
          </w:tcPr>
          <w:p w:rsidR="00ED33CB" w:rsidRPr="00AE0824" w:rsidRDefault="00190E3D" w:rsidP="00C87A58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1336</w:t>
            </w: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ED33CB" w:rsidRPr="00D52DB9" w:rsidTr="00C87A58"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ED33CB" w:rsidRPr="00D52DB9" w:rsidTr="00C87A58">
        <w:tc>
          <w:tcPr>
            <w:tcW w:w="675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D33CB" w:rsidRPr="00D52DB9" w:rsidRDefault="00ED33CB" w:rsidP="00C87A58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D33CB" w:rsidRPr="00AE0824" w:rsidRDefault="00ED33CB" w:rsidP="00C87A58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D33CB" w:rsidRPr="00D52DB9" w:rsidRDefault="00ED33CB" w:rsidP="00C87A58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Объекты физической культуры и спорта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7.1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Строительство районного стадиона площадью 9450 </w:t>
            </w:r>
            <w:proofErr w:type="spellStart"/>
            <w:r w:rsidRPr="00D52DB9">
              <w:rPr>
                <w:sz w:val="24"/>
                <w:szCs w:val="24"/>
              </w:rPr>
              <w:t>кв.м</w:t>
            </w:r>
            <w:proofErr w:type="spellEnd"/>
            <w:r w:rsidRPr="00D52DB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57500</w:t>
            </w: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57500</w:t>
            </w: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2875</w:t>
            </w: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2875</w:t>
            </w: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1A4383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7.2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нового спортивного комплекса общая площадь 2160 кв. м. с бассейном площадью  зеркала воды 300 кв. м.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7.3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спортивного зала при новой школе.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26750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DB6310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DB6310">
              <w:rPr>
                <w:sz w:val="24"/>
                <w:szCs w:val="24"/>
              </w:rPr>
              <w:t>Строительства лыжного стадиона, автодрома, ледовой арены, спортивной площадки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135000</w:t>
            </w: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135000</w:t>
            </w: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45000</w:t>
            </w: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45000</w:t>
            </w: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25000</w:t>
            </w: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9C44AA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9C44AA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9C44AA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Объекты образования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нового детского сада 110 мест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281FCA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ED33C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D26E3A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ED33C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ED33CB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Строительство школы 210 мест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Администрация 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8036A0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8036A0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199500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8036A0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8036A0" w:rsidP="00780E5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4820" w:type="dxa"/>
          </w:tcPr>
          <w:p w:rsidR="00B9562B" w:rsidRPr="00D52DB9" w:rsidRDefault="00B9562B" w:rsidP="00FA74EC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Строительство новых учреждений </w:t>
            </w:r>
            <w:r w:rsidRPr="00D52DB9">
              <w:rPr>
                <w:sz w:val="24"/>
                <w:szCs w:val="24"/>
              </w:rPr>
              <w:lastRenderedPageBreak/>
              <w:t xml:space="preserve">дополнительного образования </w:t>
            </w:r>
            <w:r>
              <w:rPr>
                <w:sz w:val="24"/>
                <w:szCs w:val="24"/>
              </w:rPr>
              <w:t>50</w:t>
            </w:r>
            <w:r w:rsidRPr="00D52DB9">
              <w:rPr>
                <w:sz w:val="24"/>
                <w:szCs w:val="24"/>
              </w:rPr>
              <w:t xml:space="preserve"> мест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D52DB9" w:rsidRDefault="00B9562B" w:rsidP="00567F93">
            <w:pPr>
              <w:pStyle w:val="ConsPlusNormal"/>
              <w:jc w:val="center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 xml:space="preserve">Администрация </w:t>
            </w:r>
            <w:r w:rsidRPr="00D52DB9">
              <w:rPr>
                <w:sz w:val="24"/>
                <w:szCs w:val="24"/>
              </w:rPr>
              <w:lastRenderedPageBreak/>
              <w:t>Мошковского района</w:t>
            </w: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AE0824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ED4495">
        <w:tc>
          <w:tcPr>
            <w:tcW w:w="675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780E5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780E5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780E5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Объекты образования</w:t>
            </w:r>
          </w:p>
        </w:tc>
        <w:tc>
          <w:tcPr>
            <w:tcW w:w="113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1.1</w:t>
            </w:r>
          </w:p>
        </w:tc>
        <w:tc>
          <w:tcPr>
            <w:tcW w:w="4820" w:type="dxa"/>
          </w:tcPr>
          <w:p w:rsidR="00B9562B" w:rsidRPr="00DA6E2E" w:rsidRDefault="00B9562B" w:rsidP="00412CD6">
            <w:pPr>
              <w:ind w:right="-57"/>
            </w:pPr>
            <w:r w:rsidRPr="00DA6E2E">
              <w:t xml:space="preserve">Строительство здания стационара </w:t>
            </w:r>
            <w:proofErr w:type="spellStart"/>
            <w:r w:rsidRPr="00DA6E2E">
              <w:t>Мошковской</w:t>
            </w:r>
            <w:proofErr w:type="spellEnd"/>
            <w:r w:rsidRPr="00DA6E2E">
              <w:t xml:space="preserve"> ЦРБ, </w:t>
            </w:r>
          </w:p>
          <w:p w:rsidR="00B9562B" w:rsidRPr="00D52DB9" w:rsidRDefault="00B9562B" w:rsidP="00412CD6">
            <w:pPr>
              <w:pStyle w:val="1"/>
              <w:spacing w:before="0"/>
              <w:textAlignment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4F66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3 очередь</w:t>
            </w:r>
          </w:p>
        </w:tc>
        <w:tc>
          <w:tcPr>
            <w:tcW w:w="113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9562B" w:rsidRPr="00567F93" w:rsidRDefault="00B9562B" w:rsidP="00412CD6">
            <w:pPr>
              <w:pStyle w:val="ConsPlusNormal"/>
              <w:jc w:val="center"/>
              <w:rPr>
                <w:sz w:val="22"/>
                <w:szCs w:val="22"/>
              </w:rPr>
            </w:pPr>
            <w:r w:rsidRPr="00567F93">
              <w:rPr>
                <w:sz w:val="22"/>
                <w:szCs w:val="22"/>
              </w:rPr>
              <w:t>Администрация Новосибирской области</w:t>
            </w: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134" w:type="dxa"/>
          </w:tcPr>
          <w:p w:rsidR="00B9562B" w:rsidRPr="00D52DB9" w:rsidRDefault="00453406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140000</w:t>
            </w:r>
          </w:p>
        </w:tc>
        <w:tc>
          <w:tcPr>
            <w:tcW w:w="992" w:type="dxa"/>
          </w:tcPr>
          <w:p w:rsidR="00B9562B" w:rsidRPr="00453406" w:rsidRDefault="00453406" w:rsidP="0045340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453406">
              <w:rPr>
                <w:sz w:val="22"/>
                <w:szCs w:val="22"/>
              </w:rPr>
              <w:t>0000</w:t>
            </w:r>
          </w:p>
        </w:tc>
        <w:tc>
          <w:tcPr>
            <w:tcW w:w="851" w:type="dxa"/>
          </w:tcPr>
          <w:p w:rsidR="00B9562B" w:rsidRPr="00453406" w:rsidRDefault="00453406" w:rsidP="00453406">
            <w:pPr>
              <w:pStyle w:val="ConsPlusNormal"/>
              <w:ind w:left="-108"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453406">
              <w:rPr>
                <w:sz w:val="22"/>
                <w:szCs w:val="22"/>
              </w:rPr>
              <w:t>0000</w:t>
            </w:r>
          </w:p>
        </w:tc>
        <w:tc>
          <w:tcPr>
            <w:tcW w:w="850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Новосибирской области</w:t>
            </w:r>
          </w:p>
        </w:tc>
        <w:tc>
          <w:tcPr>
            <w:tcW w:w="1134" w:type="dxa"/>
          </w:tcPr>
          <w:p w:rsidR="00B9562B" w:rsidRPr="00D52DB9" w:rsidRDefault="00453406" w:rsidP="00412CD6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60000</w:t>
            </w:r>
          </w:p>
        </w:tc>
        <w:tc>
          <w:tcPr>
            <w:tcW w:w="992" w:type="dxa"/>
          </w:tcPr>
          <w:p w:rsidR="00B9562B" w:rsidRPr="00453406" w:rsidRDefault="00453406" w:rsidP="00412CD6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53406">
              <w:rPr>
                <w:sz w:val="22"/>
                <w:szCs w:val="22"/>
              </w:rPr>
              <w:t>0000</w:t>
            </w:r>
          </w:p>
        </w:tc>
        <w:tc>
          <w:tcPr>
            <w:tcW w:w="851" w:type="dxa"/>
          </w:tcPr>
          <w:p w:rsidR="00B9562B" w:rsidRPr="00453406" w:rsidRDefault="00453406" w:rsidP="00412CD6">
            <w:pPr>
              <w:pStyle w:val="ConsPlusNormal"/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53406">
              <w:rPr>
                <w:sz w:val="22"/>
                <w:szCs w:val="22"/>
              </w:rPr>
              <w:t>0000</w:t>
            </w: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Мошковского района</w:t>
            </w:r>
          </w:p>
        </w:tc>
        <w:tc>
          <w:tcPr>
            <w:tcW w:w="113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средства бюджета муниципального образования р.п. Мошково</w:t>
            </w:r>
          </w:p>
        </w:tc>
        <w:tc>
          <w:tcPr>
            <w:tcW w:w="113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B9562B" w:rsidRPr="00D52DB9" w:rsidTr="00412CD6">
        <w:tc>
          <w:tcPr>
            <w:tcW w:w="675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9562B" w:rsidRPr="00D52DB9" w:rsidRDefault="00B9562B" w:rsidP="00412CD6">
            <w:pPr>
              <w:pStyle w:val="ConsPlusNormal"/>
              <w:jc w:val="right"/>
              <w:rPr>
                <w:sz w:val="24"/>
                <w:szCs w:val="24"/>
              </w:rPr>
            </w:pPr>
            <w:r w:rsidRPr="00D52DB9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134" w:type="dxa"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9562B" w:rsidRPr="00AE0824" w:rsidRDefault="00B9562B" w:rsidP="00412CD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9562B" w:rsidRPr="00D52DB9" w:rsidRDefault="00B9562B" w:rsidP="00412CD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971F1D" w:rsidRPr="00971F1D" w:rsidRDefault="00971F1D" w:rsidP="00780E56">
      <w:pPr>
        <w:pStyle w:val="a3"/>
        <w:kinsoku w:val="0"/>
        <w:overflowPunct w:val="0"/>
        <w:spacing w:before="4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*</w:t>
      </w:r>
      <w:r w:rsidRPr="00971F1D">
        <w:rPr>
          <w:bCs/>
          <w:sz w:val="24"/>
          <w:szCs w:val="24"/>
        </w:rPr>
        <w:t>Объемы финансирования мероприятий (инвестиционных проектов) определены по укрупненной оценке, источники и объемы финансирования подлежат корректировке при исполнении того или иного мероприятия (инвестиционного проекта).</w:t>
      </w:r>
    </w:p>
    <w:p w:rsidR="00971F1D" w:rsidRPr="00971F1D" w:rsidRDefault="00971F1D" w:rsidP="00780E56">
      <w:pPr>
        <w:pStyle w:val="a3"/>
        <w:kinsoku w:val="0"/>
        <w:overflowPunct w:val="0"/>
        <w:spacing w:before="4"/>
        <w:ind w:left="0"/>
        <w:rPr>
          <w:bCs/>
          <w:sz w:val="24"/>
          <w:szCs w:val="24"/>
        </w:rPr>
        <w:sectPr w:rsidR="00971F1D" w:rsidRPr="00971F1D" w:rsidSect="00754CF1">
          <w:pgSz w:w="16838" w:h="11906" w:orient="landscape"/>
          <w:pgMar w:top="1701" w:right="822" w:bottom="709" w:left="851" w:header="709" w:footer="709" w:gutter="0"/>
          <w:cols w:space="708"/>
          <w:docGrid w:linePitch="360"/>
        </w:sectPr>
      </w:pPr>
    </w:p>
    <w:p w:rsidR="008B7A6A" w:rsidRPr="00076DB6" w:rsidRDefault="00E42E44" w:rsidP="009B4B04">
      <w:pPr>
        <w:pStyle w:val="ConsPlusNormal"/>
        <w:ind w:firstLine="540"/>
        <w:jc w:val="center"/>
        <w:rPr>
          <w:b/>
          <w:bCs/>
        </w:rPr>
      </w:pPr>
      <w:r w:rsidRPr="00076DB6">
        <w:rPr>
          <w:b/>
          <w:spacing w:val="-1"/>
          <w:lang w:val="en-US"/>
        </w:rPr>
        <w:lastRenderedPageBreak/>
        <w:t>V</w:t>
      </w:r>
      <w:r w:rsidRPr="00076DB6">
        <w:rPr>
          <w:b/>
          <w:spacing w:val="-1"/>
        </w:rPr>
        <w:t>.</w:t>
      </w:r>
      <w:r w:rsidRPr="00076DB6">
        <w:rPr>
          <w:b/>
          <w:spacing w:val="-15"/>
        </w:rPr>
        <w:t xml:space="preserve"> </w:t>
      </w:r>
      <w:r w:rsidRPr="00076DB6">
        <w:rPr>
          <w:b/>
          <w:bCs/>
        </w:rPr>
        <w:t>Оценка эффективности мероприятий (инвестиционных проектов) по проектированию</w:t>
      </w:r>
      <w:r w:rsidR="008B7A6A" w:rsidRPr="00076DB6">
        <w:rPr>
          <w:b/>
          <w:bCs/>
        </w:rPr>
        <w:t>, строительству и реконструкции объектов социальной инфраструктуры.</w:t>
      </w:r>
    </w:p>
    <w:p w:rsidR="008B7A6A" w:rsidRDefault="008B7A6A" w:rsidP="00E42E44">
      <w:pPr>
        <w:widowControl/>
        <w:autoSpaceDE/>
        <w:autoSpaceDN/>
        <w:adjustRightInd/>
      </w:pPr>
    </w:p>
    <w:p w:rsidR="008B7A6A" w:rsidRPr="00076DB6" w:rsidRDefault="008B7A6A" w:rsidP="00E42E44">
      <w:pPr>
        <w:widowControl/>
        <w:autoSpaceDE/>
        <w:autoSpaceDN/>
        <w:adjustRightInd/>
        <w:rPr>
          <w:sz w:val="28"/>
          <w:szCs w:val="28"/>
        </w:rPr>
      </w:pPr>
    </w:p>
    <w:p w:rsidR="008B7A6A" w:rsidRPr="00076DB6" w:rsidRDefault="008B7A6A" w:rsidP="008B7A6A">
      <w:pPr>
        <w:spacing w:line="100" w:lineRule="atLeast"/>
        <w:ind w:firstLine="709"/>
        <w:rPr>
          <w:b/>
          <w:bCs/>
          <w:kern w:val="1"/>
          <w:sz w:val="28"/>
          <w:szCs w:val="28"/>
        </w:rPr>
      </w:pPr>
      <w:r w:rsidRPr="00076DB6">
        <w:rPr>
          <w:b/>
          <w:bCs/>
          <w:kern w:val="1"/>
          <w:sz w:val="28"/>
          <w:szCs w:val="28"/>
        </w:rPr>
        <w:t>1)  Система  объектов  образования</w:t>
      </w:r>
    </w:p>
    <w:p w:rsidR="008B7A6A" w:rsidRPr="00076DB6" w:rsidRDefault="008B7A6A" w:rsidP="008B7A6A">
      <w:pPr>
        <w:spacing w:line="100" w:lineRule="atLeast"/>
        <w:ind w:firstLine="709"/>
        <w:jc w:val="center"/>
        <w:rPr>
          <w:b/>
          <w:bCs/>
          <w:kern w:val="1"/>
          <w:sz w:val="28"/>
          <w:szCs w:val="28"/>
        </w:rPr>
      </w:pPr>
    </w:p>
    <w:p w:rsidR="008B7A6A" w:rsidRPr="00076DB6" w:rsidRDefault="008B7A6A" w:rsidP="00D52DB9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076DB6">
        <w:rPr>
          <w:bCs/>
          <w:sz w:val="28"/>
          <w:szCs w:val="28"/>
          <w:shd w:val="clear" w:color="auto" w:fill="FFFFFF"/>
        </w:rPr>
        <w:tab/>
        <w:t>Реализация мероприятий программы позволит решить проблему дефицита мест в</w:t>
      </w:r>
      <w:r w:rsidRPr="00076DB6">
        <w:rPr>
          <w:rFonts w:eastAsia="Calibri"/>
          <w:sz w:val="28"/>
          <w:szCs w:val="28"/>
          <w:shd w:val="clear" w:color="auto" w:fill="FFFFFF"/>
        </w:rPr>
        <w:t xml:space="preserve"> дошкольных учреждениях</w:t>
      </w:r>
      <w:r w:rsidR="00EC5EC1" w:rsidRPr="00076DB6">
        <w:rPr>
          <w:rFonts w:eastAsia="Calibri"/>
          <w:sz w:val="28"/>
          <w:szCs w:val="28"/>
          <w:shd w:val="clear" w:color="auto" w:fill="FFFFFF"/>
        </w:rPr>
        <w:t>,</w:t>
      </w:r>
      <w:r w:rsidRPr="00076DB6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EC5EC1" w:rsidRPr="00076DB6">
        <w:rPr>
          <w:rFonts w:eastAsia="Calibri"/>
          <w:sz w:val="28"/>
          <w:szCs w:val="28"/>
          <w:shd w:val="clear" w:color="auto" w:fill="FFFFFF"/>
        </w:rPr>
        <w:t xml:space="preserve">исключить </w:t>
      </w:r>
      <w:r w:rsidRPr="00076DB6">
        <w:rPr>
          <w:rFonts w:eastAsia="Calibri"/>
          <w:sz w:val="28"/>
          <w:szCs w:val="28"/>
          <w:shd w:val="clear" w:color="auto" w:fill="FFFFFF"/>
        </w:rPr>
        <w:t>обуч</w:t>
      </w:r>
      <w:r w:rsidR="00EC5EC1" w:rsidRPr="00076DB6">
        <w:rPr>
          <w:rFonts w:eastAsia="Calibri"/>
          <w:sz w:val="28"/>
          <w:szCs w:val="28"/>
          <w:shd w:val="clear" w:color="auto" w:fill="FFFFFF"/>
        </w:rPr>
        <w:t xml:space="preserve">ение </w:t>
      </w:r>
      <w:r w:rsidRPr="00076DB6">
        <w:rPr>
          <w:rFonts w:eastAsia="Calibri"/>
          <w:sz w:val="28"/>
          <w:szCs w:val="28"/>
          <w:shd w:val="clear" w:color="auto" w:fill="FFFFFF"/>
        </w:rPr>
        <w:t>во вторую смену в общеобразовательных учреждениях, модернизировать материально-техническую базу учреждений образования, создать современные условия для реализации программ дошкольного, общего и дополнительного образования в соответствии с требованиями и нормативами действующего законодательства.</w:t>
      </w:r>
    </w:p>
    <w:p w:rsidR="008B7A6A" w:rsidRPr="00076DB6" w:rsidRDefault="008B7A6A" w:rsidP="008B7A6A">
      <w:pPr>
        <w:spacing w:line="100" w:lineRule="atLeast"/>
        <w:ind w:firstLine="709"/>
        <w:rPr>
          <w:b/>
          <w:bCs/>
          <w:kern w:val="1"/>
          <w:sz w:val="28"/>
          <w:szCs w:val="28"/>
        </w:rPr>
      </w:pPr>
    </w:p>
    <w:p w:rsidR="008B7A6A" w:rsidRPr="00076DB6" w:rsidRDefault="008B7A6A" w:rsidP="008B7A6A">
      <w:pPr>
        <w:spacing w:line="100" w:lineRule="atLeast"/>
        <w:rPr>
          <w:b/>
          <w:bCs/>
          <w:kern w:val="1"/>
          <w:sz w:val="28"/>
          <w:szCs w:val="28"/>
        </w:rPr>
      </w:pPr>
      <w:r w:rsidRPr="00076DB6">
        <w:rPr>
          <w:b/>
          <w:bCs/>
          <w:kern w:val="1"/>
          <w:sz w:val="28"/>
          <w:szCs w:val="28"/>
        </w:rPr>
        <w:t xml:space="preserve">          2) Система  объектов  культуры</w:t>
      </w:r>
    </w:p>
    <w:p w:rsidR="008B7A6A" w:rsidRPr="00076DB6" w:rsidRDefault="008B7A6A" w:rsidP="008B7A6A">
      <w:pPr>
        <w:spacing w:line="100" w:lineRule="atLeast"/>
        <w:ind w:firstLine="709"/>
        <w:jc w:val="center"/>
        <w:rPr>
          <w:b/>
          <w:bCs/>
          <w:kern w:val="1"/>
          <w:sz w:val="28"/>
          <w:szCs w:val="28"/>
        </w:rPr>
      </w:pPr>
    </w:p>
    <w:p w:rsidR="008B7A6A" w:rsidRPr="00076DB6" w:rsidRDefault="008B7A6A" w:rsidP="00D52DB9">
      <w:pPr>
        <w:ind w:firstLine="709"/>
        <w:jc w:val="both"/>
        <w:rPr>
          <w:bCs/>
          <w:kern w:val="1"/>
          <w:sz w:val="28"/>
          <w:szCs w:val="28"/>
        </w:rPr>
      </w:pPr>
      <w:r w:rsidRPr="00076DB6">
        <w:rPr>
          <w:bCs/>
          <w:kern w:val="1"/>
          <w:sz w:val="28"/>
          <w:szCs w:val="28"/>
        </w:rPr>
        <w:t>Реализация мероприятий программы позволит:</w:t>
      </w:r>
    </w:p>
    <w:p w:rsidR="008B7A6A" w:rsidRPr="00076DB6" w:rsidRDefault="008B7A6A" w:rsidP="00D52DB9">
      <w:pPr>
        <w:ind w:firstLine="709"/>
        <w:jc w:val="both"/>
        <w:rPr>
          <w:bCs/>
          <w:kern w:val="1"/>
          <w:sz w:val="28"/>
          <w:szCs w:val="28"/>
        </w:rPr>
      </w:pPr>
      <w:r w:rsidRPr="00076DB6">
        <w:rPr>
          <w:bCs/>
          <w:kern w:val="1"/>
          <w:sz w:val="28"/>
          <w:szCs w:val="28"/>
        </w:rPr>
        <w:t>- повысить качество и доступность оказываемых услуг в сфере культуры;</w:t>
      </w:r>
    </w:p>
    <w:p w:rsidR="008B7A6A" w:rsidRPr="00076DB6" w:rsidRDefault="008B7A6A" w:rsidP="00D52DB9">
      <w:pPr>
        <w:ind w:firstLine="709"/>
        <w:jc w:val="both"/>
        <w:rPr>
          <w:bCs/>
          <w:color w:val="000000"/>
          <w:kern w:val="1"/>
          <w:sz w:val="28"/>
          <w:szCs w:val="28"/>
        </w:rPr>
      </w:pPr>
      <w:r w:rsidRPr="00076DB6">
        <w:rPr>
          <w:bCs/>
          <w:color w:val="000000"/>
          <w:kern w:val="1"/>
          <w:sz w:val="28"/>
          <w:szCs w:val="28"/>
        </w:rPr>
        <w:t xml:space="preserve">- создать современные условия для реализации программ дополнительного образования в соответствии с требованиями и нормативами действующего законодательства. </w:t>
      </w:r>
    </w:p>
    <w:p w:rsidR="008B7A6A" w:rsidRPr="00076DB6" w:rsidRDefault="008B7A6A" w:rsidP="008B7A6A">
      <w:pPr>
        <w:spacing w:line="100" w:lineRule="atLeast"/>
        <w:ind w:firstLine="709"/>
        <w:jc w:val="center"/>
        <w:rPr>
          <w:b/>
          <w:bCs/>
          <w:kern w:val="1"/>
          <w:sz w:val="28"/>
          <w:szCs w:val="28"/>
        </w:rPr>
      </w:pPr>
    </w:p>
    <w:p w:rsidR="008B7A6A" w:rsidRPr="00076DB6" w:rsidRDefault="008B7A6A" w:rsidP="008B7A6A">
      <w:pPr>
        <w:spacing w:line="100" w:lineRule="atLeast"/>
        <w:ind w:firstLine="709"/>
        <w:rPr>
          <w:b/>
          <w:bCs/>
          <w:kern w:val="1"/>
          <w:sz w:val="28"/>
          <w:szCs w:val="28"/>
        </w:rPr>
      </w:pPr>
      <w:r w:rsidRPr="00076DB6">
        <w:rPr>
          <w:b/>
          <w:bCs/>
          <w:kern w:val="1"/>
          <w:sz w:val="28"/>
          <w:szCs w:val="28"/>
        </w:rPr>
        <w:t>3) Система объектов физкультуры и спорта</w:t>
      </w:r>
    </w:p>
    <w:p w:rsidR="008B7A6A" w:rsidRPr="00076DB6" w:rsidRDefault="008B7A6A" w:rsidP="00D52DB9">
      <w:pPr>
        <w:ind w:firstLine="709"/>
        <w:rPr>
          <w:b/>
          <w:bCs/>
          <w:color w:val="2D2D2D"/>
          <w:kern w:val="1"/>
          <w:sz w:val="28"/>
          <w:szCs w:val="28"/>
        </w:rPr>
      </w:pPr>
    </w:p>
    <w:p w:rsidR="008B7A6A" w:rsidRDefault="008B7A6A" w:rsidP="00D52DB9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076DB6">
        <w:rPr>
          <w:rFonts w:eastAsia="Calibri"/>
          <w:sz w:val="28"/>
          <w:szCs w:val="28"/>
          <w:shd w:val="clear" w:color="auto" w:fill="FFFFFF"/>
        </w:rPr>
        <w:t>Реализация мероприятий программы позволит создать современные условия для ведения здорового образа жизни и обеспечить доступность объектов физической культуры и спорта для населения, в том числе для лиц с ограниченными возможностями в соответствии с требованиями и нормативами действующего законодательства.</w:t>
      </w:r>
    </w:p>
    <w:p w:rsidR="00EB60B3" w:rsidRDefault="00EB60B3" w:rsidP="00D52DB9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</w:p>
    <w:p w:rsidR="00EB60B3" w:rsidRDefault="00EB60B3" w:rsidP="00EB60B3">
      <w:pPr>
        <w:pStyle w:val="110"/>
        <w:kinsoku w:val="0"/>
        <w:overflowPunct w:val="0"/>
        <w:spacing w:before="62"/>
        <w:ind w:left="1460" w:right="656" w:hanging="812"/>
        <w:outlineLvl w:val="9"/>
      </w:pPr>
      <w:r>
        <w:rPr>
          <w:spacing w:val="-1"/>
        </w:rPr>
        <w:t>Целевые</w:t>
      </w:r>
      <w:r>
        <w:rPr>
          <w:spacing w:val="-13"/>
        </w:rPr>
        <w:t xml:space="preserve"> </w:t>
      </w:r>
      <w:r>
        <w:t>показатели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инфраструктуры</w:t>
      </w:r>
      <w:r>
        <w:rPr>
          <w:spacing w:val="-10"/>
        </w:rPr>
        <w:t xml:space="preserve"> </w:t>
      </w:r>
    </w:p>
    <w:p w:rsidR="00746E92" w:rsidRDefault="00746E92" w:rsidP="00F72622">
      <w:pPr>
        <w:pStyle w:val="a3"/>
        <w:kinsoku w:val="0"/>
        <w:overflowPunct w:val="0"/>
        <w:spacing w:line="312" w:lineRule="auto"/>
        <w:ind w:right="106" w:firstLine="596"/>
        <w:jc w:val="both"/>
        <w:rPr>
          <w:spacing w:val="-1"/>
        </w:rPr>
      </w:pPr>
    </w:p>
    <w:p w:rsidR="00F72622" w:rsidRPr="00542168" w:rsidRDefault="00F72622" w:rsidP="00F72622">
      <w:pPr>
        <w:pStyle w:val="a3"/>
        <w:kinsoku w:val="0"/>
        <w:overflowPunct w:val="0"/>
        <w:spacing w:line="312" w:lineRule="auto"/>
        <w:ind w:right="106" w:firstLine="596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Основными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факторами,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определяющими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направления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разработки</w:t>
      </w:r>
      <w:r w:rsidRPr="00542168">
        <w:rPr>
          <w:spacing w:val="9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Программы</w:t>
      </w:r>
      <w:r w:rsidRPr="00542168">
        <w:rPr>
          <w:spacing w:val="8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комплексного</w:t>
      </w:r>
      <w:r w:rsidRPr="00542168">
        <w:rPr>
          <w:spacing w:val="5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развития</w:t>
      </w:r>
      <w:r w:rsidRPr="00542168">
        <w:rPr>
          <w:spacing w:val="5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системы</w:t>
      </w:r>
      <w:r w:rsidRPr="00542168">
        <w:rPr>
          <w:spacing w:val="59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социальной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инфраструктуры</w:t>
      </w:r>
      <w:r w:rsidRPr="00542168">
        <w:rPr>
          <w:spacing w:val="58"/>
          <w:sz w:val="28"/>
          <w:szCs w:val="28"/>
        </w:rPr>
        <w:t xml:space="preserve"> </w:t>
      </w:r>
      <w:r w:rsidR="00746E92" w:rsidRPr="00542168">
        <w:rPr>
          <w:spacing w:val="-1"/>
          <w:sz w:val="28"/>
          <w:szCs w:val="28"/>
        </w:rPr>
        <w:t>рабочего поселка Мошково</w:t>
      </w:r>
      <w:r w:rsidRPr="00542168">
        <w:rPr>
          <w:spacing w:val="87"/>
          <w:sz w:val="28"/>
          <w:szCs w:val="28"/>
        </w:rPr>
        <w:t xml:space="preserve"> </w:t>
      </w:r>
      <w:r w:rsidRPr="00542168">
        <w:rPr>
          <w:sz w:val="28"/>
          <w:szCs w:val="28"/>
        </w:rPr>
        <w:t>на</w:t>
      </w:r>
      <w:r w:rsidRPr="00542168">
        <w:rPr>
          <w:spacing w:val="22"/>
          <w:sz w:val="28"/>
          <w:szCs w:val="28"/>
        </w:rPr>
        <w:t xml:space="preserve"> </w:t>
      </w:r>
      <w:r w:rsidR="00746E92" w:rsidRPr="00542168">
        <w:rPr>
          <w:sz w:val="28"/>
          <w:szCs w:val="28"/>
        </w:rPr>
        <w:t>2018-2034</w:t>
      </w:r>
      <w:r w:rsidRPr="00542168">
        <w:rPr>
          <w:spacing w:val="2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годы,</w:t>
      </w:r>
      <w:r w:rsidRPr="00542168">
        <w:rPr>
          <w:spacing w:val="2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являются</w:t>
      </w:r>
      <w:r w:rsidRPr="00542168">
        <w:rPr>
          <w:spacing w:val="2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тенденции</w:t>
      </w:r>
      <w:r w:rsidRPr="00542168">
        <w:rPr>
          <w:spacing w:val="2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социально-экономического</w:t>
      </w:r>
      <w:r w:rsidRPr="00542168">
        <w:rPr>
          <w:spacing w:val="23"/>
          <w:sz w:val="28"/>
          <w:szCs w:val="28"/>
        </w:rPr>
        <w:t xml:space="preserve"> </w:t>
      </w:r>
      <w:r w:rsidRPr="00542168">
        <w:rPr>
          <w:sz w:val="28"/>
          <w:szCs w:val="28"/>
        </w:rPr>
        <w:t>развития</w:t>
      </w:r>
      <w:r w:rsidRPr="00542168">
        <w:rPr>
          <w:spacing w:val="6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поселения,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характеризующиеся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увеличением</w:t>
      </w:r>
      <w:r w:rsidRPr="00542168">
        <w:rPr>
          <w:spacing w:val="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численности</w:t>
      </w:r>
      <w:r w:rsidRPr="00542168">
        <w:rPr>
          <w:spacing w:val="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населения.</w:t>
      </w:r>
    </w:p>
    <w:p w:rsidR="00F72622" w:rsidRPr="00542168" w:rsidRDefault="00F72622" w:rsidP="00746E92">
      <w:pPr>
        <w:pStyle w:val="a3"/>
        <w:kinsoku w:val="0"/>
        <w:overflowPunct w:val="0"/>
        <w:spacing w:before="2" w:line="312" w:lineRule="auto"/>
        <w:ind w:right="105" w:firstLine="596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Реализация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Программы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z w:val="28"/>
          <w:szCs w:val="28"/>
        </w:rPr>
        <w:t>должна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создать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предпосылки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z w:val="28"/>
          <w:szCs w:val="28"/>
        </w:rPr>
        <w:t>для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устойчивого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развития</w:t>
      </w:r>
      <w:r w:rsidRPr="00542168">
        <w:rPr>
          <w:spacing w:val="83"/>
          <w:sz w:val="28"/>
          <w:szCs w:val="28"/>
        </w:rPr>
        <w:t xml:space="preserve"> </w:t>
      </w:r>
      <w:r w:rsidR="00746E92" w:rsidRPr="00542168">
        <w:rPr>
          <w:spacing w:val="-1"/>
          <w:sz w:val="28"/>
          <w:szCs w:val="28"/>
        </w:rPr>
        <w:t>рабочего поселка Мошково</w:t>
      </w:r>
      <w:r w:rsidRPr="00542168">
        <w:rPr>
          <w:spacing w:val="-1"/>
          <w:sz w:val="28"/>
          <w:szCs w:val="28"/>
        </w:rPr>
        <w:t>.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Реализации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инвестиционных</w:t>
      </w:r>
      <w:r w:rsidRPr="00542168">
        <w:rPr>
          <w:spacing w:val="1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проектов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z w:val="28"/>
          <w:szCs w:val="28"/>
        </w:rPr>
        <w:t>заложат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основы</w:t>
      </w:r>
      <w:r w:rsidRPr="00542168">
        <w:rPr>
          <w:spacing w:val="9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социальных</w:t>
      </w:r>
      <w:r w:rsidRPr="00542168">
        <w:rPr>
          <w:spacing w:val="9"/>
          <w:sz w:val="28"/>
          <w:szCs w:val="28"/>
        </w:rPr>
        <w:t xml:space="preserve"> </w:t>
      </w:r>
      <w:r w:rsidRPr="00542168">
        <w:rPr>
          <w:spacing w:val="-2"/>
          <w:sz w:val="28"/>
          <w:szCs w:val="28"/>
        </w:rPr>
        <w:t>условий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для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развития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способностей</w:t>
      </w:r>
      <w:r w:rsidRPr="00542168">
        <w:rPr>
          <w:spacing w:val="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каждого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человека,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z w:val="28"/>
          <w:szCs w:val="28"/>
        </w:rPr>
        <w:t>они</w:t>
      </w:r>
      <w:r w:rsidRPr="00542168">
        <w:rPr>
          <w:spacing w:val="5"/>
          <w:sz w:val="28"/>
          <w:szCs w:val="28"/>
        </w:rPr>
        <w:t xml:space="preserve"> </w:t>
      </w:r>
      <w:r w:rsidRPr="00542168">
        <w:rPr>
          <w:spacing w:val="-2"/>
          <w:sz w:val="28"/>
          <w:szCs w:val="28"/>
        </w:rPr>
        <w:t>будут</w:t>
      </w:r>
      <w:r w:rsidRPr="00542168">
        <w:rPr>
          <w:spacing w:val="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обеспечены</w:t>
      </w:r>
      <w:r w:rsidRPr="00542168">
        <w:rPr>
          <w:spacing w:val="81"/>
          <w:sz w:val="28"/>
          <w:szCs w:val="28"/>
        </w:rPr>
        <w:t xml:space="preserve"> </w:t>
      </w:r>
      <w:r w:rsidRPr="00542168">
        <w:rPr>
          <w:sz w:val="28"/>
          <w:szCs w:val="28"/>
        </w:rPr>
        <w:t>за</w:t>
      </w:r>
      <w:r w:rsidRPr="00542168">
        <w:rPr>
          <w:spacing w:val="1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счет</w:t>
      </w:r>
      <w:r w:rsidRPr="00542168">
        <w:rPr>
          <w:spacing w:val="14"/>
          <w:sz w:val="28"/>
          <w:szCs w:val="28"/>
        </w:rPr>
        <w:t xml:space="preserve"> </w:t>
      </w:r>
      <w:r w:rsidRPr="00542168">
        <w:rPr>
          <w:sz w:val="28"/>
          <w:szCs w:val="28"/>
        </w:rPr>
        <w:t>повышения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качества</w:t>
      </w:r>
      <w:r w:rsidRPr="00542168">
        <w:rPr>
          <w:spacing w:val="13"/>
          <w:sz w:val="28"/>
          <w:szCs w:val="28"/>
        </w:rPr>
        <w:t xml:space="preserve"> </w:t>
      </w:r>
      <w:r w:rsidRPr="00542168">
        <w:rPr>
          <w:sz w:val="28"/>
          <w:szCs w:val="28"/>
        </w:rPr>
        <w:t>и</w:t>
      </w:r>
      <w:r w:rsidRPr="00542168">
        <w:rPr>
          <w:spacing w:val="1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доступности</w:t>
      </w:r>
      <w:r w:rsidRPr="00542168">
        <w:rPr>
          <w:spacing w:val="1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социальных</w:t>
      </w:r>
      <w:r w:rsidRPr="00542168">
        <w:rPr>
          <w:spacing w:val="1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услуг</w:t>
      </w:r>
      <w:r w:rsidRPr="00542168">
        <w:rPr>
          <w:spacing w:val="1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(образования,</w:t>
      </w:r>
      <w:r w:rsidRPr="00542168">
        <w:rPr>
          <w:spacing w:val="5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здравоохранения,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культуры</w:t>
      </w:r>
      <w:r w:rsidRPr="00542168">
        <w:rPr>
          <w:sz w:val="28"/>
          <w:szCs w:val="28"/>
        </w:rPr>
        <w:t xml:space="preserve"> и </w:t>
      </w:r>
      <w:r w:rsidRPr="00542168">
        <w:rPr>
          <w:spacing w:val="-1"/>
          <w:sz w:val="28"/>
          <w:szCs w:val="28"/>
        </w:rPr>
        <w:t>социального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lastRenderedPageBreak/>
        <w:t xml:space="preserve">обеспечения) </w:t>
      </w:r>
      <w:r w:rsidRPr="00542168">
        <w:rPr>
          <w:sz w:val="28"/>
          <w:szCs w:val="28"/>
        </w:rPr>
        <w:t xml:space="preserve">для </w:t>
      </w:r>
      <w:r w:rsidRPr="00542168">
        <w:rPr>
          <w:spacing w:val="-1"/>
          <w:sz w:val="28"/>
          <w:szCs w:val="28"/>
        </w:rPr>
        <w:t>всех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категорий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жителей.</w:t>
      </w:r>
    </w:p>
    <w:p w:rsidR="00F72622" w:rsidRPr="00542168" w:rsidRDefault="00F72622" w:rsidP="00F72622">
      <w:pPr>
        <w:pStyle w:val="a3"/>
        <w:kinsoku w:val="0"/>
        <w:overflowPunct w:val="0"/>
        <w:spacing w:line="311" w:lineRule="auto"/>
        <w:ind w:right="114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Основными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целевыми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индикаторами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реализации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мероприятий</w:t>
      </w:r>
      <w:r w:rsidRPr="00542168">
        <w:rPr>
          <w:spacing w:val="1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программы</w:t>
      </w:r>
      <w:r w:rsidRPr="00542168">
        <w:rPr>
          <w:spacing w:val="7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комплексного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развития социальной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инфраструктуры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поселения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являются:</w:t>
      </w:r>
    </w:p>
    <w:p w:rsidR="00F72622" w:rsidRPr="00542168" w:rsidRDefault="00F72622" w:rsidP="00746E92">
      <w:pPr>
        <w:pStyle w:val="a3"/>
        <w:kinsoku w:val="0"/>
        <w:overflowPunct w:val="0"/>
        <w:spacing w:before="5" w:line="311" w:lineRule="auto"/>
        <w:ind w:left="214" w:right="112" w:firstLine="596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-рост</w:t>
      </w:r>
      <w:r w:rsidRPr="00542168">
        <w:rPr>
          <w:spacing w:val="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ожидаемой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продолжительности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жизни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населения;</w:t>
      </w:r>
    </w:p>
    <w:p w:rsidR="00F72622" w:rsidRPr="00542168" w:rsidRDefault="00F72622" w:rsidP="00F72622">
      <w:pPr>
        <w:pStyle w:val="a3"/>
        <w:kinsoku w:val="0"/>
        <w:overflowPunct w:val="0"/>
        <w:spacing w:before="5"/>
        <w:ind w:left="810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-увеличение показателя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рождаемости;</w:t>
      </w:r>
    </w:p>
    <w:p w:rsidR="00F72622" w:rsidRPr="00542168" w:rsidRDefault="00F72622" w:rsidP="00F72622">
      <w:pPr>
        <w:pStyle w:val="a3"/>
        <w:kinsoku w:val="0"/>
        <w:overflowPunct w:val="0"/>
        <w:spacing w:before="81"/>
        <w:ind w:left="810"/>
        <w:rPr>
          <w:sz w:val="28"/>
          <w:szCs w:val="28"/>
        </w:rPr>
      </w:pPr>
      <w:r w:rsidRPr="00542168">
        <w:rPr>
          <w:spacing w:val="-1"/>
          <w:sz w:val="28"/>
          <w:szCs w:val="28"/>
        </w:rPr>
        <w:t>-сокращение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уровня</w:t>
      </w:r>
      <w:r w:rsidRPr="00542168">
        <w:rPr>
          <w:sz w:val="28"/>
          <w:szCs w:val="28"/>
        </w:rPr>
        <w:t xml:space="preserve"> безработицы;</w:t>
      </w:r>
    </w:p>
    <w:p w:rsidR="00F72622" w:rsidRPr="00542168" w:rsidRDefault="00F72622" w:rsidP="00746E92">
      <w:pPr>
        <w:pStyle w:val="a3"/>
        <w:kinsoku w:val="0"/>
        <w:overflowPunct w:val="0"/>
        <w:spacing w:before="84"/>
        <w:ind w:left="0" w:firstLine="810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 xml:space="preserve">-увеличение </w:t>
      </w:r>
      <w:r w:rsidRPr="00542168">
        <w:rPr>
          <w:sz w:val="28"/>
          <w:szCs w:val="28"/>
        </w:rPr>
        <w:t>доли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детей</w:t>
      </w:r>
      <w:r w:rsidRPr="00542168">
        <w:rPr>
          <w:sz w:val="28"/>
          <w:szCs w:val="28"/>
        </w:rPr>
        <w:t xml:space="preserve"> в </w:t>
      </w:r>
      <w:r w:rsidRPr="00542168">
        <w:rPr>
          <w:spacing w:val="-1"/>
          <w:sz w:val="28"/>
          <w:szCs w:val="28"/>
        </w:rPr>
        <w:t>возрасте</w:t>
      </w:r>
      <w:r w:rsidRPr="00542168">
        <w:rPr>
          <w:sz w:val="28"/>
          <w:szCs w:val="28"/>
        </w:rPr>
        <w:t xml:space="preserve"> от 3 до</w:t>
      </w:r>
      <w:r w:rsidRPr="00542168">
        <w:rPr>
          <w:spacing w:val="3"/>
          <w:sz w:val="28"/>
          <w:szCs w:val="28"/>
        </w:rPr>
        <w:t xml:space="preserve"> </w:t>
      </w:r>
      <w:r w:rsidRPr="00542168">
        <w:rPr>
          <w:sz w:val="28"/>
          <w:szCs w:val="28"/>
        </w:rPr>
        <w:t xml:space="preserve">7 </w:t>
      </w:r>
      <w:r w:rsidRPr="00542168">
        <w:rPr>
          <w:spacing w:val="-1"/>
          <w:sz w:val="28"/>
          <w:szCs w:val="28"/>
        </w:rPr>
        <w:t>лет,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охваченных дошкольным</w:t>
      </w:r>
      <w:r w:rsidR="00746E92" w:rsidRPr="00542168">
        <w:rPr>
          <w:spacing w:val="-1"/>
          <w:sz w:val="28"/>
          <w:szCs w:val="28"/>
        </w:rPr>
        <w:t xml:space="preserve"> образованием</w:t>
      </w:r>
      <w:r w:rsidRPr="00542168">
        <w:rPr>
          <w:spacing w:val="-1"/>
          <w:sz w:val="28"/>
          <w:szCs w:val="28"/>
        </w:rPr>
        <w:t>;</w:t>
      </w:r>
    </w:p>
    <w:p w:rsidR="00F72622" w:rsidRPr="00542168" w:rsidRDefault="00F72622" w:rsidP="00F72622">
      <w:pPr>
        <w:pStyle w:val="a3"/>
        <w:kinsoku w:val="0"/>
        <w:overflowPunct w:val="0"/>
        <w:spacing w:before="84"/>
        <w:ind w:left="810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-увеличение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уровня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обеспеченности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объектами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здравоохранения;</w:t>
      </w:r>
    </w:p>
    <w:p w:rsidR="00F72622" w:rsidRPr="00542168" w:rsidRDefault="00F72622" w:rsidP="00746E92">
      <w:pPr>
        <w:pStyle w:val="a3"/>
        <w:kinsoku w:val="0"/>
        <w:overflowPunct w:val="0"/>
        <w:spacing w:before="81" w:line="313" w:lineRule="auto"/>
        <w:ind w:left="0" w:right="113" w:firstLine="851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-увеличение</w:t>
      </w:r>
      <w:r w:rsidRPr="00542168">
        <w:rPr>
          <w:spacing w:val="39"/>
          <w:sz w:val="28"/>
          <w:szCs w:val="28"/>
        </w:rPr>
        <w:t xml:space="preserve"> </w:t>
      </w:r>
      <w:r w:rsidRPr="00542168">
        <w:rPr>
          <w:sz w:val="28"/>
          <w:szCs w:val="28"/>
        </w:rPr>
        <w:t>доли</w:t>
      </w:r>
      <w:r w:rsidRPr="00542168">
        <w:rPr>
          <w:spacing w:val="4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обеспеченной</w:t>
      </w:r>
      <w:r w:rsidRPr="00542168">
        <w:rPr>
          <w:spacing w:val="4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объектами</w:t>
      </w:r>
      <w:r w:rsidRPr="00542168">
        <w:rPr>
          <w:spacing w:val="4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культуры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z w:val="28"/>
          <w:szCs w:val="28"/>
        </w:rPr>
        <w:t>в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z w:val="28"/>
          <w:szCs w:val="28"/>
        </w:rPr>
        <w:t>соответствии</w:t>
      </w:r>
      <w:r w:rsidRPr="00542168">
        <w:rPr>
          <w:spacing w:val="41"/>
          <w:sz w:val="28"/>
          <w:szCs w:val="28"/>
        </w:rPr>
        <w:t xml:space="preserve"> </w:t>
      </w:r>
      <w:r w:rsidRPr="00542168">
        <w:rPr>
          <w:sz w:val="28"/>
          <w:szCs w:val="28"/>
        </w:rPr>
        <w:t>с</w:t>
      </w:r>
      <w:r w:rsidRPr="00542168">
        <w:rPr>
          <w:spacing w:val="4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нормативными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значениями;</w:t>
      </w:r>
    </w:p>
    <w:p w:rsidR="00F72622" w:rsidRPr="00542168" w:rsidRDefault="00F72622" w:rsidP="00746E92">
      <w:pPr>
        <w:pStyle w:val="a3"/>
        <w:kinsoku w:val="0"/>
        <w:overflowPunct w:val="0"/>
        <w:spacing w:line="312" w:lineRule="auto"/>
        <w:ind w:left="0" w:right="116" w:firstLine="851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-увеличение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z w:val="28"/>
          <w:szCs w:val="28"/>
        </w:rPr>
        <w:t>доли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</w:t>
      </w:r>
      <w:r w:rsidRPr="00542168">
        <w:rPr>
          <w:spacing w:val="9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обеспеченной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спортивными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объектами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z w:val="28"/>
          <w:szCs w:val="28"/>
        </w:rPr>
        <w:t>в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соответствии</w:t>
      </w:r>
      <w:r w:rsidRPr="00542168">
        <w:rPr>
          <w:spacing w:val="81"/>
          <w:sz w:val="28"/>
          <w:szCs w:val="28"/>
        </w:rPr>
        <w:t xml:space="preserve"> </w:t>
      </w:r>
      <w:r w:rsidRPr="00542168">
        <w:rPr>
          <w:sz w:val="28"/>
          <w:szCs w:val="28"/>
        </w:rPr>
        <w:t>с</w:t>
      </w:r>
      <w:r w:rsidRPr="00542168">
        <w:rPr>
          <w:spacing w:val="-1"/>
          <w:sz w:val="28"/>
          <w:szCs w:val="28"/>
        </w:rPr>
        <w:t xml:space="preserve"> нормативными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значениями;</w:t>
      </w:r>
    </w:p>
    <w:p w:rsidR="00F72622" w:rsidRPr="00542168" w:rsidRDefault="00F72622" w:rsidP="00746E92">
      <w:pPr>
        <w:pStyle w:val="a3"/>
        <w:kinsoku w:val="0"/>
        <w:overflowPunct w:val="0"/>
        <w:spacing w:before="1" w:line="312" w:lineRule="auto"/>
        <w:ind w:right="115" w:firstLine="739"/>
        <w:jc w:val="both"/>
        <w:rPr>
          <w:sz w:val="28"/>
          <w:szCs w:val="28"/>
        </w:rPr>
      </w:pPr>
      <w:r w:rsidRPr="00542168">
        <w:rPr>
          <w:spacing w:val="-1"/>
          <w:sz w:val="28"/>
          <w:szCs w:val="28"/>
        </w:rPr>
        <w:t>-увеличение</w:t>
      </w:r>
      <w:r w:rsidRPr="00542168">
        <w:rPr>
          <w:spacing w:val="15"/>
          <w:sz w:val="28"/>
          <w:szCs w:val="28"/>
        </w:rPr>
        <w:t xml:space="preserve"> </w:t>
      </w:r>
      <w:r w:rsidRPr="00542168">
        <w:rPr>
          <w:sz w:val="28"/>
          <w:szCs w:val="28"/>
        </w:rPr>
        <w:t>количества</w:t>
      </w:r>
      <w:r w:rsidRPr="00542168">
        <w:rPr>
          <w:spacing w:val="1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населения,</w:t>
      </w:r>
      <w:r w:rsidRPr="00542168">
        <w:rPr>
          <w:spacing w:val="1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систематически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занимающегося</w:t>
      </w:r>
      <w:r w:rsidRPr="00542168">
        <w:rPr>
          <w:spacing w:val="1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физической</w:t>
      </w:r>
      <w:r w:rsidRPr="00542168">
        <w:rPr>
          <w:spacing w:val="79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культурой</w:t>
      </w:r>
      <w:r w:rsidRPr="00542168">
        <w:rPr>
          <w:sz w:val="28"/>
          <w:szCs w:val="28"/>
        </w:rPr>
        <w:t xml:space="preserve"> и спортом.</w:t>
      </w:r>
    </w:p>
    <w:p w:rsidR="00F72622" w:rsidRPr="00542168" w:rsidRDefault="00F72622" w:rsidP="00746E92">
      <w:pPr>
        <w:pStyle w:val="a3"/>
        <w:kinsoku w:val="0"/>
        <w:overflowPunct w:val="0"/>
        <w:spacing w:before="1" w:line="312" w:lineRule="auto"/>
        <w:ind w:right="107" w:firstLine="596"/>
        <w:jc w:val="both"/>
        <w:rPr>
          <w:spacing w:val="-1"/>
          <w:sz w:val="28"/>
          <w:szCs w:val="28"/>
        </w:rPr>
      </w:pPr>
      <w:r w:rsidRPr="00542168">
        <w:rPr>
          <w:spacing w:val="-1"/>
          <w:sz w:val="28"/>
          <w:szCs w:val="28"/>
        </w:rPr>
        <w:t>Выполнение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включённых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z w:val="28"/>
          <w:szCs w:val="28"/>
        </w:rPr>
        <w:t>в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z w:val="28"/>
          <w:szCs w:val="28"/>
        </w:rPr>
        <w:t>Программу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организационных</w:t>
      </w:r>
      <w:r w:rsidRPr="00542168">
        <w:rPr>
          <w:spacing w:val="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мероприятий</w:t>
      </w:r>
      <w:r w:rsidRPr="00542168">
        <w:rPr>
          <w:spacing w:val="7"/>
          <w:sz w:val="28"/>
          <w:szCs w:val="28"/>
        </w:rPr>
        <w:t xml:space="preserve"> </w:t>
      </w:r>
      <w:r w:rsidRPr="00542168">
        <w:rPr>
          <w:sz w:val="28"/>
          <w:szCs w:val="28"/>
        </w:rPr>
        <w:t>и</w:t>
      </w:r>
      <w:r w:rsidRPr="00542168">
        <w:rPr>
          <w:spacing w:val="6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инвестиционных</w:t>
      </w:r>
      <w:r w:rsidRPr="00542168">
        <w:rPr>
          <w:spacing w:val="2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проектов,</w:t>
      </w:r>
      <w:r w:rsidRPr="00542168">
        <w:rPr>
          <w:spacing w:val="21"/>
          <w:sz w:val="28"/>
          <w:szCs w:val="28"/>
        </w:rPr>
        <w:t xml:space="preserve"> </w:t>
      </w:r>
      <w:r w:rsidRPr="00542168">
        <w:rPr>
          <w:sz w:val="28"/>
          <w:szCs w:val="28"/>
        </w:rPr>
        <w:t>при</w:t>
      </w:r>
      <w:r w:rsidRPr="00542168">
        <w:rPr>
          <w:spacing w:val="2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условии</w:t>
      </w:r>
      <w:r w:rsidRPr="00542168">
        <w:rPr>
          <w:spacing w:val="2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разработки</w:t>
      </w:r>
      <w:r w:rsidRPr="00542168">
        <w:rPr>
          <w:spacing w:val="2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эффективных</w:t>
      </w:r>
      <w:r w:rsidRPr="00542168">
        <w:rPr>
          <w:spacing w:val="2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механизмов</w:t>
      </w:r>
      <w:r w:rsidRPr="00542168">
        <w:rPr>
          <w:spacing w:val="1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их</w:t>
      </w:r>
      <w:r w:rsidRPr="00542168">
        <w:rPr>
          <w:spacing w:val="8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реализации</w:t>
      </w:r>
      <w:r w:rsidRPr="00542168">
        <w:rPr>
          <w:spacing w:val="10"/>
          <w:sz w:val="28"/>
          <w:szCs w:val="28"/>
        </w:rPr>
        <w:t xml:space="preserve"> </w:t>
      </w:r>
      <w:r w:rsidRPr="00542168">
        <w:rPr>
          <w:sz w:val="28"/>
          <w:szCs w:val="28"/>
        </w:rPr>
        <w:t>и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поддержки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z w:val="28"/>
          <w:szCs w:val="28"/>
        </w:rPr>
        <w:t>стороны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z w:val="28"/>
          <w:szCs w:val="28"/>
        </w:rPr>
        <w:t>местных</w:t>
      </w:r>
      <w:r w:rsidRPr="00542168">
        <w:rPr>
          <w:spacing w:val="1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администраций,</w:t>
      </w:r>
      <w:r w:rsidRPr="00542168">
        <w:rPr>
          <w:spacing w:val="1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позволит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достичь</w:t>
      </w:r>
      <w:r w:rsidRPr="00542168">
        <w:rPr>
          <w:spacing w:val="1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целевых</w:t>
      </w:r>
      <w:r w:rsidRPr="00542168">
        <w:rPr>
          <w:spacing w:val="7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показателей</w:t>
      </w:r>
      <w:r w:rsidRPr="00542168">
        <w:rPr>
          <w:spacing w:val="4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программы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комплексного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z w:val="28"/>
          <w:szCs w:val="28"/>
        </w:rPr>
        <w:t>развития</w:t>
      </w:r>
      <w:r w:rsidRPr="00542168">
        <w:rPr>
          <w:spacing w:val="40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социальной</w:t>
      </w:r>
      <w:r w:rsidRPr="00542168">
        <w:rPr>
          <w:spacing w:val="39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инфраструктуры</w:t>
      </w:r>
      <w:r w:rsidRPr="00542168">
        <w:rPr>
          <w:spacing w:val="71"/>
          <w:sz w:val="28"/>
          <w:szCs w:val="28"/>
        </w:rPr>
        <w:t xml:space="preserve"> </w:t>
      </w:r>
      <w:r w:rsidRPr="00542168">
        <w:rPr>
          <w:sz w:val="28"/>
          <w:szCs w:val="28"/>
        </w:rPr>
        <w:t>на</w:t>
      </w:r>
      <w:r w:rsidRPr="00542168">
        <w:rPr>
          <w:spacing w:val="5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расчетный</w:t>
      </w:r>
      <w:r w:rsidRPr="00542168">
        <w:rPr>
          <w:spacing w:val="5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срок.</w:t>
      </w:r>
      <w:r w:rsidRPr="00542168">
        <w:rPr>
          <w:spacing w:val="9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Достижение</w:t>
      </w:r>
      <w:r w:rsidRPr="00542168">
        <w:rPr>
          <w:spacing w:val="15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целевых</w:t>
      </w:r>
      <w:r w:rsidRPr="00542168">
        <w:rPr>
          <w:spacing w:val="1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индикаторов</w:t>
      </w:r>
      <w:r w:rsidRPr="00542168">
        <w:rPr>
          <w:spacing w:val="16"/>
          <w:sz w:val="28"/>
          <w:szCs w:val="28"/>
        </w:rPr>
        <w:t xml:space="preserve"> </w:t>
      </w:r>
      <w:r w:rsidRPr="00542168">
        <w:rPr>
          <w:sz w:val="28"/>
          <w:szCs w:val="28"/>
        </w:rPr>
        <w:t>в</w:t>
      </w:r>
      <w:r w:rsidRPr="00542168">
        <w:rPr>
          <w:spacing w:val="16"/>
          <w:sz w:val="28"/>
          <w:szCs w:val="28"/>
        </w:rPr>
        <w:t xml:space="preserve"> </w:t>
      </w:r>
      <w:r w:rsidRPr="00542168">
        <w:rPr>
          <w:sz w:val="28"/>
          <w:szCs w:val="28"/>
        </w:rPr>
        <w:t>результате</w:t>
      </w:r>
      <w:r w:rsidRPr="00542168">
        <w:rPr>
          <w:spacing w:val="16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реализации</w:t>
      </w:r>
      <w:r w:rsidRPr="00542168">
        <w:rPr>
          <w:spacing w:val="17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программы</w:t>
      </w:r>
      <w:r w:rsidRPr="00542168">
        <w:rPr>
          <w:spacing w:val="18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комплексного</w:t>
      </w:r>
      <w:r w:rsidRPr="00542168">
        <w:rPr>
          <w:spacing w:val="77"/>
          <w:sz w:val="28"/>
          <w:szCs w:val="28"/>
        </w:rPr>
        <w:t xml:space="preserve"> </w:t>
      </w:r>
      <w:r w:rsidRPr="00542168">
        <w:rPr>
          <w:sz w:val="28"/>
          <w:szCs w:val="28"/>
        </w:rPr>
        <w:t>развития</w:t>
      </w:r>
      <w:r w:rsidRPr="00542168">
        <w:rPr>
          <w:spacing w:val="-3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характеризует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будущую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модель</w:t>
      </w:r>
      <w:r w:rsidRPr="00542168">
        <w:rPr>
          <w:spacing w:val="4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социальной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инфраструктуры</w:t>
      </w:r>
      <w:r w:rsidRPr="00542168">
        <w:rPr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поселения.</w:t>
      </w:r>
    </w:p>
    <w:p w:rsidR="00F72622" w:rsidRPr="00542168" w:rsidRDefault="00F72622" w:rsidP="00F72622">
      <w:pPr>
        <w:pStyle w:val="a3"/>
        <w:kinsoku w:val="0"/>
        <w:overflowPunct w:val="0"/>
        <w:ind w:left="810"/>
        <w:rPr>
          <w:sz w:val="28"/>
          <w:szCs w:val="28"/>
        </w:rPr>
      </w:pPr>
      <w:r w:rsidRPr="00542168">
        <w:rPr>
          <w:spacing w:val="-1"/>
          <w:sz w:val="28"/>
          <w:szCs w:val="28"/>
        </w:rPr>
        <w:t xml:space="preserve">Целевые </w:t>
      </w:r>
      <w:r w:rsidRPr="00542168">
        <w:rPr>
          <w:sz w:val="28"/>
          <w:szCs w:val="28"/>
        </w:rPr>
        <w:t>индикаторы и</w:t>
      </w:r>
      <w:r w:rsidRPr="00542168">
        <w:rPr>
          <w:spacing w:val="-2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показатели</w:t>
      </w:r>
      <w:r w:rsidRPr="00542168">
        <w:rPr>
          <w:spacing w:val="-2"/>
          <w:sz w:val="28"/>
          <w:szCs w:val="28"/>
        </w:rPr>
        <w:t xml:space="preserve"> </w:t>
      </w:r>
      <w:r w:rsidRPr="00542168">
        <w:rPr>
          <w:sz w:val="28"/>
          <w:szCs w:val="28"/>
        </w:rPr>
        <w:t xml:space="preserve">программы </w:t>
      </w:r>
      <w:r w:rsidRPr="00542168">
        <w:rPr>
          <w:spacing w:val="1"/>
          <w:sz w:val="28"/>
          <w:szCs w:val="28"/>
        </w:rPr>
        <w:t xml:space="preserve"> </w:t>
      </w:r>
      <w:r w:rsidRPr="00542168">
        <w:rPr>
          <w:spacing w:val="-1"/>
          <w:sz w:val="28"/>
          <w:szCs w:val="28"/>
        </w:rPr>
        <w:t>представлены</w:t>
      </w:r>
      <w:r w:rsidRPr="00542168">
        <w:rPr>
          <w:sz w:val="28"/>
          <w:szCs w:val="28"/>
        </w:rPr>
        <w:t xml:space="preserve"> в таблице </w:t>
      </w:r>
      <w:r w:rsidR="000C6E0C" w:rsidRPr="00542168">
        <w:rPr>
          <w:sz w:val="28"/>
          <w:szCs w:val="28"/>
        </w:rPr>
        <w:t>5</w:t>
      </w:r>
      <w:r w:rsidRPr="00542168">
        <w:rPr>
          <w:sz w:val="28"/>
          <w:szCs w:val="28"/>
        </w:rPr>
        <w:t>.</w:t>
      </w:r>
    </w:p>
    <w:p w:rsidR="00CD2C72" w:rsidRDefault="00CD2C72" w:rsidP="00A36479">
      <w:pPr>
        <w:pStyle w:val="a3"/>
        <w:kinsoku w:val="0"/>
        <w:overflowPunct w:val="0"/>
        <w:ind w:left="810"/>
        <w:jc w:val="center"/>
        <w:rPr>
          <w:b/>
          <w:bCs/>
          <w:sz w:val="28"/>
          <w:szCs w:val="28"/>
        </w:rPr>
      </w:pPr>
    </w:p>
    <w:p w:rsidR="00BE3278" w:rsidRDefault="00BE3278" w:rsidP="00A36479">
      <w:pPr>
        <w:pStyle w:val="a3"/>
        <w:kinsoku w:val="0"/>
        <w:overflowPunct w:val="0"/>
        <w:ind w:left="810"/>
        <w:jc w:val="center"/>
        <w:rPr>
          <w:b/>
          <w:bCs/>
          <w:sz w:val="28"/>
          <w:szCs w:val="28"/>
        </w:rPr>
      </w:pPr>
      <w:r w:rsidRPr="000C6E0C">
        <w:rPr>
          <w:b/>
          <w:bCs/>
          <w:sz w:val="28"/>
          <w:szCs w:val="28"/>
        </w:rPr>
        <w:t>Таблица</w:t>
      </w:r>
      <w:r w:rsidR="000C6E0C" w:rsidRPr="000C6E0C">
        <w:rPr>
          <w:b/>
          <w:bCs/>
          <w:sz w:val="28"/>
          <w:szCs w:val="28"/>
        </w:rPr>
        <w:t xml:space="preserve"> 5</w:t>
      </w:r>
      <w:r w:rsidRPr="000C6E0C">
        <w:rPr>
          <w:b/>
          <w:bCs/>
          <w:sz w:val="28"/>
          <w:szCs w:val="28"/>
        </w:rPr>
        <w:t xml:space="preserve"> Целевые индикаторы и показатели программы</w:t>
      </w:r>
    </w:p>
    <w:p w:rsidR="00A36479" w:rsidRPr="000C6E0C" w:rsidRDefault="00A36479" w:rsidP="00A36479">
      <w:pPr>
        <w:pStyle w:val="a3"/>
        <w:kinsoku w:val="0"/>
        <w:overflowPunct w:val="0"/>
        <w:ind w:left="810"/>
        <w:jc w:val="center"/>
        <w:rPr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9"/>
        <w:gridCol w:w="2216"/>
        <w:gridCol w:w="973"/>
        <w:gridCol w:w="789"/>
        <w:gridCol w:w="789"/>
        <w:gridCol w:w="789"/>
        <w:gridCol w:w="789"/>
        <w:gridCol w:w="789"/>
        <w:gridCol w:w="860"/>
        <w:gridCol w:w="993"/>
      </w:tblGrid>
      <w:tr w:rsidR="00BE3278" w:rsidTr="002A378F">
        <w:trPr>
          <w:tblHeader/>
        </w:trPr>
        <w:tc>
          <w:tcPr>
            <w:tcW w:w="659" w:type="dxa"/>
            <w:vMerge w:val="restart"/>
            <w:vAlign w:val="center"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jc w:val="center"/>
              <w:rPr>
                <w:b/>
              </w:rPr>
            </w:pPr>
            <w:r w:rsidRPr="00A10710">
              <w:rPr>
                <w:b/>
              </w:rPr>
              <w:t>№ п/п</w:t>
            </w:r>
          </w:p>
        </w:tc>
        <w:tc>
          <w:tcPr>
            <w:tcW w:w="2216" w:type="dxa"/>
            <w:vMerge w:val="restart"/>
            <w:vAlign w:val="center"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jc w:val="center"/>
              <w:rPr>
                <w:b/>
              </w:rPr>
            </w:pPr>
            <w:r w:rsidRPr="00A10710">
              <w:rPr>
                <w:b/>
              </w:rPr>
              <w:t>Наименование индикатора</w:t>
            </w:r>
          </w:p>
        </w:tc>
        <w:tc>
          <w:tcPr>
            <w:tcW w:w="973" w:type="dxa"/>
            <w:vMerge w:val="restart"/>
            <w:vAlign w:val="center"/>
          </w:tcPr>
          <w:p w:rsidR="00A10710" w:rsidRPr="00A10710" w:rsidRDefault="00BE3278" w:rsidP="00A10710">
            <w:pPr>
              <w:pStyle w:val="a3"/>
              <w:kinsoku w:val="0"/>
              <w:overflowPunct w:val="0"/>
              <w:ind w:left="0"/>
              <w:jc w:val="center"/>
              <w:rPr>
                <w:b/>
              </w:rPr>
            </w:pPr>
            <w:r w:rsidRPr="00A10710">
              <w:rPr>
                <w:b/>
              </w:rPr>
              <w:t>Ед</w:t>
            </w:r>
            <w:r w:rsidR="00A10710" w:rsidRPr="00A10710">
              <w:rPr>
                <w:b/>
              </w:rPr>
              <w:t>.</w:t>
            </w:r>
            <w:r w:rsidRPr="00A10710">
              <w:rPr>
                <w:b/>
              </w:rPr>
              <w:t xml:space="preserve"> </w:t>
            </w:r>
          </w:p>
          <w:p w:rsidR="00BE3278" w:rsidRPr="00A10710" w:rsidRDefault="00BE3278" w:rsidP="00A10710">
            <w:pPr>
              <w:pStyle w:val="a3"/>
              <w:kinsoku w:val="0"/>
              <w:overflowPunct w:val="0"/>
              <w:ind w:left="0"/>
              <w:jc w:val="center"/>
              <w:rPr>
                <w:b/>
              </w:rPr>
            </w:pPr>
            <w:proofErr w:type="spellStart"/>
            <w:r w:rsidRPr="00A10710">
              <w:rPr>
                <w:b/>
              </w:rPr>
              <w:t>измер</w:t>
            </w:r>
            <w:proofErr w:type="spellEnd"/>
            <w:r w:rsidR="00A10710" w:rsidRPr="00A10710">
              <w:rPr>
                <w:b/>
              </w:rPr>
              <w:t>.</w:t>
            </w:r>
          </w:p>
        </w:tc>
        <w:tc>
          <w:tcPr>
            <w:tcW w:w="5798" w:type="dxa"/>
            <w:gridSpan w:val="7"/>
            <w:vAlign w:val="center"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jc w:val="center"/>
              <w:rPr>
                <w:b/>
              </w:rPr>
            </w:pPr>
            <w:r w:rsidRPr="00A10710">
              <w:rPr>
                <w:b/>
              </w:rPr>
              <w:t>Показатели по годам</w:t>
            </w:r>
          </w:p>
        </w:tc>
      </w:tr>
      <w:tr w:rsidR="00BE3278" w:rsidTr="002A378F">
        <w:trPr>
          <w:tblHeader/>
        </w:trPr>
        <w:tc>
          <w:tcPr>
            <w:tcW w:w="659" w:type="dxa"/>
            <w:vMerge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rPr>
                <w:b/>
              </w:rPr>
            </w:pPr>
          </w:p>
        </w:tc>
        <w:tc>
          <w:tcPr>
            <w:tcW w:w="2216" w:type="dxa"/>
            <w:vMerge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rPr>
                <w:b/>
              </w:rPr>
            </w:pPr>
          </w:p>
        </w:tc>
        <w:tc>
          <w:tcPr>
            <w:tcW w:w="973" w:type="dxa"/>
            <w:vMerge/>
          </w:tcPr>
          <w:p w:rsidR="00BE3278" w:rsidRPr="00A10710" w:rsidRDefault="00BE3278" w:rsidP="00BE3278">
            <w:pPr>
              <w:pStyle w:val="a3"/>
              <w:kinsoku w:val="0"/>
              <w:overflowPunct w:val="0"/>
              <w:ind w:left="0"/>
              <w:rPr>
                <w:b/>
              </w:rPr>
            </w:pPr>
          </w:p>
        </w:tc>
        <w:tc>
          <w:tcPr>
            <w:tcW w:w="789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2018</w:t>
            </w:r>
          </w:p>
        </w:tc>
        <w:tc>
          <w:tcPr>
            <w:tcW w:w="789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2019</w:t>
            </w:r>
          </w:p>
        </w:tc>
        <w:tc>
          <w:tcPr>
            <w:tcW w:w="789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2020</w:t>
            </w:r>
          </w:p>
        </w:tc>
        <w:tc>
          <w:tcPr>
            <w:tcW w:w="789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2021</w:t>
            </w:r>
          </w:p>
        </w:tc>
        <w:tc>
          <w:tcPr>
            <w:tcW w:w="789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2022</w:t>
            </w:r>
          </w:p>
        </w:tc>
        <w:tc>
          <w:tcPr>
            <w:tcW w:w="860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2023</w:t>
            </w:r>
          </w:p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-2025</w:t>
            </w:r>
          </w:p>
        </w:tc>
        <w:tc>
          <w:tcPr>
            <w:tcW w:w="993" w:type="dxa"/>
          </w:tcPr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2026</w:t>
            </w:r>
          </w:p>
          <w:p w:rsidR="00BE3278" w:rsidRPr="00A10710" w:rsidRDefault="00BE3278" w:rsidP="00C87A58">
            <w:pPr>
              <w:pStyle w:val="a3"/>
              <w:kinsoku w:val="0"/>
              <w:overflowPunct w:val="0"/>
              <w:ind w:left="0"/>
              <w:rPr>
                <w:b/>
              </w:rPr>
            </w:pPr>
            <w:r w:rsidRPr="00A10710">
              <w:rPr>
                <w:b/>
              </w:rPr>
              <w:t>-2034</w:t>
            </w:r>
          </w:p>
        </w:tc>
      </w:tr>
      <w:tr w:rsidR="00BE3278" w:rsidTr="002A378F">
        <w:tc>
          <w:tcPr>
            <w:tcW w:w="659" w:type="dxa"/>
          </w:tcPr>
          <w:p w:rsidR="00BE3278" w:rsidRDefault="00BE3278" w:rsidP="00BE3278">
            <w:pPr>
              <w:pStyle w:val="a3"/>
              <w:kinsoku w:val="0"/>
              <w:overflowPunct w:val="0"/>
              <w:ind w:left="0"/>
            </w:pPr>
            <w:r>
              <w:t>1</w:t>
            </w:r>
          </w:p>
        </w:tc>
        <w:tc>
          <w:tcPr>
            <w:tcW w:w="2216" w:type="dxa"/>
          </w:tcPr>
          <w:p w:rsidR="00BE3278" w:rsidRPr="00173C6D" w:rsidRDefault="00BE3278" w:rsidP="00BE3278">
            <w:pPr>
              <w:pStyle w:val="a3"/>
              <w:kinsoku w:val="0"/>
              <w:overflowPunct w:val="0"/>
              <w:ind w:left="0"/>
              <w:rPr>
                <w:sz w:val="24"/>
                <w:szCs w:val="24"/>
              </w:rPr>
            </w:pPr>
            <w:r w:rsidRPr="00173C6D">
              <w:rPr>
                <w:sz w:val="24"/>
                <w:szCs w:val="24"/>
              </w:rPr>
              <w:t xml:space="preserve">Доля </w:t>
            </w:r>
            <w:r w:rsidRPr="00173C6D">
              <w:rPr>
                <w:spacing w:val="-1"/>
                <w:sz w:val="24"/>
                <w:szCs w:val="24"/>
              </w:rPr>
              <w:t>детей</w:t>
            </w:r>
            <w:r w:rsidRPr="00173C6D">
              <w:rPr>
                <w:sz w:val="24"/>
                <w:szCs w:val="24"/>
              </w:rPr>
              <w:t xml:space="preserve"> в </w:t>
            </w:r>
            <w:r w:rsidRPr="00173C6D">
              <w:rPr>
                <w:spacing w:val="-1"/>
                <w:sz w:val="24"/>
                <w:szCs w:val="24"/>
              </w:rPr>
              <w:t>возрасте</w:t>
            </w:r>
            <w:r w:rsidRPr="00173C6D">
              <w:rPr>
                <w:sz w:val="24"/>
                <w:szCs w:val="24"/>
              </w:rPr>
              <w:t xml:space="preserve"> от 3 до</w:t>
            </w:r>
            <w:r w:rsidRPr="00173C6D">
              <w:rPr>
                <w:spacing w:val="21"/>
                <w:sz w:val="24"/>
                <w:szCs w:val="24"/>
              </w:rPr>
              <w:t xml:space="preserve"> </w:t>
            </w:r>
            <w:r w:rsidRPr="00173C6D">
              <w:rPr>
                <w:sz w:val="24"/>
                <w:szCs w:val="24"/>
              </w:rPr>
              <w:t xml:space="preserve">7 </w:t>
            </w:r>
            <w:r w:rsidRPr="00173C6D">
              <w:rPr>
                <w:spacing w:val="-1"/>
                <w:sz w:val="24"/>
                <w:szCs w:val="24"/>
              </w:rPr>
              <w:t>лет,</w:t>
            </w:r>
            <w:r w:rsidRPr="00173C6D">
              <w:rPr>
                <w:sz w:val="24"/>
                <w:szCs w:val="24"/>
              </w:rPr>
              <w:t xml:space="preserve"> </w:t>
            </w:r>
            <w:r w:rsidRPr="00173C6D">
              <w:rPr>
                <w:spacing w:val="-1"/>
                <w:sz w:val="24"/>
                <w:szCs w:val="24"/>
              </w:rPr>
              <w:t>охваченных</w:t>
            </w:r>
            <w:r w:rsidRPr="00173C6D">
              <w:rPr>
                <w:spacing w:val="23"/>
                <w:sz w:val="24"/>
                <w:szCs w:val="24"/>
              </w:rPr>
              <w:t xml:space="preserve"> </w:t>
            </w:r>
            <w:r w:rsidRPr="00173C6D">
              <w:rPr>
                <w:sz w:val="24"/>
                <w:szCs w:val="24"/>
              </w:rPr>
              <w:t>дошкольным</w:t>
            </w:r>
            <w:r w:rsidRPr="00173C6D">
              <w:rPr>
                <w:spacing w:val="-2"/>
                <w:sz w:val="24"/>
                <w:szCs w:val="24"/>
              </w:rPr>
              <w:t xml:space="preserve"> </w:t>
            </w:r>
            <w:r w:rsidRPr="00173C6D">
              <w:rPr>
                <w:spacing w:val="-1"/>
                <w:sz w:val="24"/>
                <w:szCs w:val="24"/>
              </w:rPr>
              <w:t>образованием</w:t>
            </w:r>
          </w:p>
        </w:tc>
        <w:tc>
          <w:tcPr>
            <w:tcW w:w="973" w:type="dxa"/>
            <w:vAlign w:val="center"/>
          </w:tcPr>
          <w:p w:rsidR="00BE3278" w:rsidRDefault="00A10710" w:rsidP="00A10710">
            <w:pPr>
              <w:pStyle w:val="a3"/>
              <w:kinsoku w:val="0"/>
              <w:overflowPunct w:val="0"/>
              <w:ind w:left="0"/>
              <w:jc w:val="center"/>
            </w:pPr>
            <w:r>
              <w:t>%</w:t>
            </w:r>
          </w:p>
        </w:tc>
        <w:tc>
          <w:tcPr>
            <w:tcW w:w="789" w:type="dxa"/>
            <w:vAlign w:val="center"/>
          </w:tcPr>
          <w:p w:rsidR="00BE3278" w:rsidRDefault="000A5831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63,2</w:t>
            </w:r>
          </w:p>
        </w:tc>
        <w:tc>
          <w:tcPr>
            <w:tcW w:w="789" w:type="dxa"/>
            <w:vAlign w:val="center"/>
          </w:tcPr>
          <w:p w:rsidR="00BE3278" w:rsidRDefault="00FB3233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63,2</w:t>
            </w:r>
          </w:p>
        </w:tc>
        <w:tc>
          <w:tcPr>
            <w:tcW w:w="789" w:type="dxa"/>
            <w:vAlign w:val="center"/>
          </w:tcPr>
          <w:p w:rsidR="00BE3278" w:rsidRDefault="00FB3233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63,2</w:t>
            </w:r>
          </w:p>
        </w:tc>
        <w:tc>
          <w:tcPr>
            <w:tcW w:w="789" w:type="dxa"/>
            <w:vAlign w:val="center"/>
          </w:tcPr>
          <w:p w:rsidR="00BE3278" w:rsidRDefault="00FB3233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63,2</w:t>
            </w:r>
          </w:p>
        </w:tc>
        <w:tc>
          <w:tcPr>
            <w:tcW w:w="789" w:type="dxa"/>
            <w:vAlign w:val="center"/>
          </w:tcPr>
          <w:p w:rsidR="00BE3278" w:rsidRDefault="0002113B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72</w:t>
            </w:r>
          </w:p>
        </w:tc>
        <w:tc>
          <w:tcPr>
            <w:tcW w:w="860" w:type="dxa"/>
            <w:vAlign w:val="center"/>
          </w:tcPr>
          <w:p w:rsidR="00BE3278" w:rsidRDefault="00FB3233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75</w:t>
            </w:r>
          </w:p>
        </w:tc>
        <w:tc>
          <w:tcPr>
            <w:tcW w:w="993" w:type="dxa"/>
            <w:vAlign w:val="center"/>
          </w:tcPr>
          <w:p w:rsidR="00BE3278" w:rsidRDefault="00FB3233" w:rsidP="000C6E0C">
            <w:pPr>
              <w:pStyle w:val="a3"/>
              <w:kinsoku w:val="0"/>
              <w:overflowPunct w:val="0"/>
              <w:ind w:left="0"/>
              <w:jc w:val="center"/>
            </w:pPr>
            <w:r>
              <w:t>75</w:t>
            </w:r>
          </w:p>
        </w:tc>
      </w:tr>
      <w:tr w:rsidR="00A10710" w:rsidTr="002A378F">
        <w:tc>
          <w:tcPr>
            <w:tcW w:w="659" w:type="dxa"/>
          </w:tcPr>
          <w:p w:rsidR="00A10710" w:rsidRDefault="00A10710" w:rsidP="00BE3278">
            <w:pPr>
              <w:pStyle w:val="a3"/>
              <w:kinsoku w:val="0"/>
              <w:overflowPunct w:val="0"/>
              <w:ind w:left="0"/>
            </w:pPr>
            <w:r>
              <w:t>2</w:t>
            </w:r>
          </w:p>
        </w:tc>
        <w:tc>
          <w:tcPr>
            <w:tcW w:w="2216" w:type="dxa"/>
          </w:tcPr>
          <w:p w:rsidR="00A10710" w:rsidRPr="00173C6D" w:rsidRDefault="00A10710" w:rsidP="00FB3233">
            <w:pPr>
              <w:pStyle w:val="a3"/>
              <w:kinsoku w:val="0"/>
              <w:overflowPunct w:val="0"/>
              <w:ind w:left="0"/>
              <w:rPr>
                <w:sz w:val="24"/>
                <w:szCs w:val="24"/>
              </w:rPr>
            </w:pPr>
            <w:r w:rsidRPr="00173C6D">
              <w:rPr>
                <w:sz w:val="24"/>
                <w:szCs w:val="24"/>
              </w:rPr>
              <w:t>Доля</w:t>
            </w:r>
            <w:r w:rsidR="00FB3233">
              <w:rPr>
                <w:sz w:val="24"/>
                <w:szCs w:val="24"/>
              </w:rPr>
              <w:t xml:space="preserve"> </w:t>
            </w:r>
            <w:r w:rsidRPr="00173C6D">
              <w:rPr>
                <w:sz w:val="24"/>
                <w:szCs w:val="24"/>
              </w:rPr>
              <w:t>детей</w:t>
            </w:r>
            <w:r w:rsidR="00FB3233">
              <w:rPr>
                <w:sz w:val="24"/>
                <w:szCs w:val="24"/>
              </w:rPr>
              <w:t xml:space="preserve"> </w:t>
            </w:r>
            <w:r w:rsidRPr="00173C6D">
              <w:rPr>
                <w:sz w:val="24"/>
                <w:szCs w:val="24"/>
              </w:rPr>
              <w:t>охваченных школьным образованием;</w:t>
            </w:r>
          </w:p>
        </w:tc>
        <w:tc>
          <w:tcPr>
            <w:tcW w:w="973" w:type="dxa"/>
            <w:vAlign w:val="center"/>
          </w:tcPr>
          <w:p w:rsidR="00A10710" w:rsidRDefault="00A10710" w:rsidP="00A10710">
            <w:pPr>
              <w:jc w:val="center"/>
            </w:pPr>
            <w:r w:rsidRPr="006642F4">
              <w:t>%</w:t>
            </w:r>
          </w:p>
        </w:tc>
        <w:tc>
          <w:tcPr>
            <w:tcW w:w="789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789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789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789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789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860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  <w:tc>
          <w:tcPr>
            <w:tcW w:w="993" w:type="dxa"/>
            <w:vAlign w:val="center"/>
          </w:tcPr>
          <w:p w:rsidR="00A10710" w:rsidRDefault="002A378F" w:rsidP="00FB3233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</w:tr>
      <w:tr w:rsidR="002A378F" w:rsidTr="002A378F">
        <w:tc>
          <w:tcPr>
            <w:tcW w:w="659" w:type="dxa"/>
          </w:tcPr>
          <w:p w:rsidR="002A378F" w:rsidRDefault="002A378F" w:rsidP="00BE3278">
            <w:pPr>
              <w:pStyle w:val="a3"/>
              <w:kinsoku w:val="0"/>
              <w:overflowPunct w:val="0"/>
              <w:ind w:left="0"/>
            </w:pPr>
            <w:r>
              <w:t>3</w:t>
            </w:r>
          </w:p>
        </w:tc>
        <w:tc>
          <w:tcPr>
            <w:tcW w:w="2216" w:type="dxa"/>
          </w:tcPr>
          <w:p w:rsidR="002A378F" w:rsidRPr="00173C6D" w:rsidRDefault="002A378F" w:rsidP="00173C6D">
            <w:pPr>
              <w:pStyle w:val="a3"/>
              <w:kinsoku w:val="0"/>
              <w:overflowPunct w:val="0"/>
              <w:ind w:left="0"/>
              <w:rPr>
                <w:sz w:val="24"/>
                <w:szCs w:val="24"/>
              </w:rPr>
            </w:pPr>
            <w:r w:rsidRPr="00173C6D">
              <w:rPr>
                <w:sz w:val="24"/>
                <w:szCs w:val="24"/>
              </w:rPr>
              <w:t xml:space="preserve">Уровень обеспеченности населения </w:t>
            </w:r>
            <w:r w:rsidRPr="00173C6D">
              <w:rPr>
                <w:sz w:val="24"/>
                <w:szCs w:val="24"/>
              </w:rPr>
              <w:lastRenderedPageBreak/>
              <w:t>объектами здравоохранения;</w:t>
            </w:r>
          </w:p>
        </w:tc>
        <w:tc>
          <w:tcPr>
            <w:tcW w:w="973" w:type="dxa"/>
            <w:vAlign w:val="center"/>
          </w:tcPr>
          <w:p w:rsidR="002A378F" w:rsidRDefault="002A378F" w:rsidP="00A10710">
            <w:pPr>
              <w:jc w:val="center"/>
            </w:pPr>
            <w:r w:rsidRPr="006642F4">
              <w:lastRenderedPageBreak/>
              <w:t>%</w:t>
            </w:r>
          </w:p>
        </w:tc>
        <w:tc>
          <w:tcPr>
            <w:tcW w:w="789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789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789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789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789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860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  <w:tc>
          <w:tcPr>
            <w:tcW w:w="993" w:type="dxa"/>
            <w:vAlign w:val="center"/>
          </w:tcPr>
          <w:p w:rsidR="002A378F" w:rsidRDefault="002A378F" w:rsidP="002A378F">
            <w:pPr>
              <w:jc w:val="center"/>
            </w:pPr>
            <w:r w:rsidRPr="0060087E">
              <w:t>100</w:t>
            </w:r>
          </w:p>
        </w:tc>
      </w:tr>
      <w:tr w:rsidR="00173C6D" w:rsidTr="002A378F">
        <w:tc>
          <w:tcPr>
            <w:tcW w:w="659" w:type="dxa"/>
          </w:tcPr>
          <w:p w:rsidR="00173C6D" w:rsidRDefault="002A378F" w:rsidP="00BE3278">
            <w:pPr>
              <w:pStyle w:val="a3"/>
              <w:kinsoku w:val="0"/>
              <w:overflowPunct w:val="0"/>
              <w:ind w:left="0"/>
            </w:pPr>
            <w:r>
              <w:lastRenderedPageBreak/>
              <w:t>4</w:t>
            </w:r>
          </w:p>
        </w:tc>
        <w:tc>
          <w:tcPr>
            <w:tcW w:w="2216" w:type="dxa"/>
          </w:tcPr>
          <w:p w:rsidR="00173C6D" w:rsidRPr="00173C6D" w:rsidRDefault="00173C6D" w:rsidP="00173C6D">
            <w:pPr>
              <w:pStyle w:val="TableParagraph"/>
              <w:tabs>
                <w:tab w:val="left" w:pos="2000"/>
              </w:tabs>
              <w:kinsoku w:val="0"/>
              <w:overflowPunct w:val="0"/>
              <w:spacing w:line="312" w:lineRule="auto"/>
              <w:ind w:right="-35" w:hanging="92"/>
            </w:pPr>
            <w:r w:rsidRPr="00173C6D">
              <w:t>Увеличение доли населения обеспеченной объектами культуры в соответствии с нормативными значениями</w:t>
            </w:r>
          </w:p>
        </w:tc>
        <w:tc>
          <w:tcPr>
            <w:tcW w:w="973" w:type="dxa"/>
            <w:vAlign w:val="center"/>
          </w:tcPr>
          <w:p w:rsidR="00173C6D" w:rsidRDefault="00173C6D" w:rsidP="00A10710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%</w:t>
            </w:r>
          </w:p>
        </w:tc>
        <w:tc>
          <w:tcPr>
            <w:tcW w:w="789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6</w:t>
            </w:r>
            <w:r w:rsidR="00173C6D">
              <w:t>0</w:t>
            </w:r>
          </w:p>
        </w:tc>
        <w:tc>
          <w:tcPr>
            <w:tcW w:w="789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6</w:t>
            </w:r>
            <w:r w:rsidR="00173C6D">
              <w:t>0</w:t>
            </w:r>
          </w:p>
        </w:tc>
        <w:tc>
          <w:tcPr>
            <w:tcW w:w="789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7</w:t>
            </w:r>
            <w:r w:rsidR="00173C6D">
              <w:t>0</w:t>
            </w:r>
          </w:p>
        </w:tc>
        <w:tc>
          <w:tcPr>
            <w:tcW w:w="789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ind w:right="1"/>
              <w:jc w:val="center"/>
            </w:pPr>
            <w:r>
              <w:t>80</w:t>
            </w:r>
          </w:p>
        </w:tc>
        <w:tc>
          <w:tcPr>
            <w:tcW w:w="789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80</w:t>
            </w:r>
          </w:p>
        </w:tc>
        <w:tc>
          <w:tcPr>
            <w:tcW w:w="860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ind w:left="203"/>
              <w:jc w:val="center"/>
            </w:pPr>
            <w:r>
              <w:t>80</w:t>
            </w:r>
          </w:p>
        </w:tc>
        <w:tc>
          <w:tcPr>
            <w:tcW w:w="993" w:type="dxa"/>
            <w:vAlign w:val="center"/>
          </w:tcPr>
          <w:p w:rsidR="00173C6D" w:rsidRDefault="002A378F" w:rsidP="002A378F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</w:tr>
      <w:tr w:rsidR="00173C6D" w:rsidTr="002A378F">
        <w:tc>
          <w:tcPr>
            <w:tcW w:w="659" w:type="dxa"/>
          </w:tcPr>
          <w:p w:rsidR="00173C6D" w:rsidRDefault="002A378F" w:rsidP="00BE3278">
            <w:pPr>
              <w:pStyle w:val="a3"/>
              <w:kinsoku w:val="0"/>
              <w:overflowPunct w:val="0"/>
              <w:ind w:left="0"/>
            </w:pPr>
            <w:r>
              <w:t>5</w:t>
            </w:r>
          </w:p>
        </w:tc>
        <w:tc>
          <w:tcPr>
            <w:tcW w:w="2216" w:type="dxa"/>
          </w:tcPr>
          <w:p w:rsidR="00173C6D" w:rsidRPr="00173C6D" w:rsidRDefault="00173C6D" w:rsidP="002A378F">
            <w:pPr>
              <w:pStyle w:val="TableParagraph"/>
              <w:kinsoku w:val="0"/>
              <w:overflowPunct w:val="0"/>
              <w:spacing w:line="312" w:lineRule="auto"/>
              <w:ind w:right="-35"/>
            </w:pPr>
            <w:r w:rsidRPr="00173C6D">
              <w:t>Увеличение доли населения обеспеченной спортивными объектами в соответствии с нормативными значениями</w:t>
            </w:r>
          </w:p>
        </w:tc>
        <w:tc>
          <w:tcPr>
            <w:tcW w:w="973" w:type="dxa"/>
            <w:vAlign w:val="center"/>
          </w:tcPr>
          <w:p w:rsidR="00173C6D" w:rsidRDefault="00173C6D" w:rsidP="00A10710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%</w:t>
            </w:r>
          </w:p>
        </w:tc>
        <w:tc>
          <w:tcPr>
            <w:tcW w:w="789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6</w:t>
            </w:r>
            <w:r w:rsidR="00173C6D">
              <w:t>0</w:t>
            </w:r>
          </w:p>
        </w:tc>
        <w:tc>
          <w:tcPr>
            <w:tcW w:w="789" w:type="dxa"/>
            <w:vAlign w:val="center"/>
          </w:tcPr>
          <w:p w:rsidR="00173C6D" w:rsidRDefault="002A378F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8</w:t>
            </w:r>
            <w:r w:rsidR="00173C6D">
              <w:t>0</w:t>
            </w:r>
          </w:p>
        </w:tc>
        <w:tc>
          <w:tcPr>
            <w:tcW w:w="789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80</w:t>
            </w:r>
          </w:p>
        </w:tc>
        <w:tc>
          <w:tcPr>
            <w:tcW w:w="789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ind w:right="1"/>
              <w:jc w:val="center"/>
            </w:pPr>
            <w:r>
              <w:t>80</w:t>
            </w:r>
          </w:p>
        </w:tc>
        <w:tc>
          <w:tcPr>
            <w:tcW w:w="789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t>80</w:t>
            </w:r>
          </w:p>
        </w:tc>
        <w:tc>
          <w:tcPr>
            <w:tcW w:w="860" w:type="dxa"/>
            <w:vAlign w:val="center"/>
          </w:tcPr>
          <w:p w:rsidR="00173C6D" w:rsidRDefault="00173C6D" w:rsidP="002A378F">
            <w:pPr>
              <w:pStyle w:val="TableParagraph"/>
              <w:kinsoku w:val="0"/>
              <w:overflowPunct w:val="0"/>
              <w:spacing w:line="269" w:lineRule="exact"/>
              <w:ind w:left="203"/>
              <w:jc w:val="center"/>
            </w:pPr>
            <w:r>
              <w:t>100</w:t>
            </w:r>
          </w:p>
        </w:tc>
        <w:tc>
          <w:tcPr>
            <w:tcW w:w="993" w:type="dxa"/>
            <w:vAlign w:val="center"/>
          </w:tcPr>
          <w:p w:rsidR="00173C6D" w:rsidRDefault="002A378F" w:rsidP="002A378F">
            <w:pPr>
              <w:pStyle w:val="a3"/>
              <w:kinsoku w:val="0"/>
              <w:overflowPunct w:val="0"/>
              <w:ind w:left="0"/>
              <w:jc w:val="center"/>
            </w:pPr>
            <w:r>
              <w:t>100</w:t>
            </w:r>
          </w:p>
        </w:tc>
      </w:tr>
    </w:tbl>
    <w:p w:rsidR="00BE3278" w:rsidRDefault="00BE3278" w:rsidP="00BE3278">
      <w:pPr>
        <w:pStyle w:val="a3"/>
        <w:kinsoku w:val="0"/>
        <w:overflowPunct w:val="0"/>
        <w:ind w:left="0"/>
      </w:pPr>
    </w:p>
    <w:p w:rsidR="005B44CB" w:rsidRDefault="005B44CB" w:rsidP="000C6E0C">
      <w:pPr>
        <w:rPr>
          <w:b/>
          <w:bCs/>
          <w:color w:val="2D2D2D"/>
          <w:kern w:val="1"/>
        </w:rPr>
      </w:pPr>
    </w:p>
    <w:p w:rsidR="00076DB6" w:rsidRDefault="005B44CB" w:rsidP="009B4B04">
      <w:pPr>
        <w:pStyle w:val="ConsPlusNormal"/>
        <w:ind w:firstLine="540"/>
        <w:jc w:val="center"/>
        <w:rPr>
          <w:b/>
          <w:spacing w:val="-15"/>
        </w:rPr>
      </w:pPr>
      <w:r>
        <w:rPr>
          <w:b/>
          <w:spacing w:val="-1"/>
          <w:lang w:val="en-US"/>
        </w:rPr>
        <w:t>VI</w:t>
      </w:r>
      <w:r w:rsidRPr="00A345A5">
        <w:rPr>
          <w:b/>
          <w:spacing w:val="-1"/>
        </w:rPr>
        <w:t>.</w:t>
      </w:r>
      <w:r>
        <w:rPr>
          <w:b/>
          <w:spacing w:val="-15"/>
        </w:rPr>
        <w:t xml:space="preserve"> Предложения по совершенствованию нормативно-правового и информационного обеспечения деятельности в сфере проектирования, строительства и реконструкции объектов социальной инфраструктуры</w:t>
      </w:r>
    </w:p>
    <w:p w:rsidR="005B44CB" w:rsidRDefault="005B44CB" w:rsidP="005B44CB">
      <w:pPr>
        <w:pStyle w:val="ConsPlusNormal"/>
        <w:ind w:firstLine="540"/>
        <w:jc w:val="both"/>
        <w:rPr>
          <w:b/>
          <w:spacing w:val="-15"/>
        </w:rPr>
      </w:pPr>
      <w:r>
        <w:rPr>
          <w:b/>
          <w:spacing w:val="-15"/>
        </w:rPr>
        <w:t xml:space="preserve"> </w:t>
      </w:r>
    </w:p>
    <w:p w:rsidR="005B44CB" w:rsidRDefault="005B44CB" w:rsidP="005B44CB">
      <w:pPr>
        <w:ind w:firstLine="709"/>
        <w:jc w:val="center"/>
        <w:rPr>
          <w:b/>
          <w:bCs/>
          <w:color w:val="2D2D2D"/>
          <w:kern w:val="1"/>
        </w:rPr>
      </w:pP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 xml:space="preserve">Основными направлениями совершенствования нормативно-правовой базы, необходимой для функционирования и развития социальной инфраструктуры </w:t>
      </w:r>
      <w:r w:rsidR="00C67CE4" w:rsidRPr="00A80843">
        <w:t>рабочего поселка Мошково</w:t>
      </w:r>
      <w:r w:rsidRPr="00A80843">
        <w:t>, являются: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 xml:space="preserve">- внесение изменений в Генеральный </w:t>
      </w:r>
      <w:hyperlink r:id="rId85" w:history="1">
        <w:r w:rsidRPr="00A80843">
          <w:t>план</w:t>
        </w:r>
      </w:hyperlink>
      <w:r w:rsidRPr="00A80843">
        <w:t xml:space="preserve"> </w:t>
      </w:r>
      <w:r w:rsidR="00C67CE4" w:rsidRPr="00A80843">
        <w:t>рабочего поселка Мошково</w:t>
      </w:r>
      <w:r w:rsidRPr="00A80843">
        <w:t xml:space="preserve"> - при выявлении новых, необходимых к реализации мероприятий Программы, при появлении новых инвестиционных проектов, особо значимых для территории, при наступлении событий, выявляющих новые приоритеты в развитии городского округа, а также вызывающих потерю своей значимости отдельных мероприятий;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>- применение экономических мер, стимулирующих инвестиции в объекты социальной инфраструктуры;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>- координация мероприятий и проектов строительства и реконструкции объектов социальной инфраструктуры между органами государственной власти (по уровню вертикальной интеграции) и бизнеса;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 xml:space="preserve">- координация усилий федеральных органов исполнительной власти, органов исполнительной власти </w:t>
      </w:r>
      <w:r w:rsidR="00C67CE4" w:rsidRPr="00A80843">
        <w:t>Новосибирской области и Мошковского района</w:t>
      </w:r>
      <w:r w:rsidRPr="00A80843">
        <w:t xml:space="preserve">, органов местного самоуправления, представителей бизнеса и общественных </w:t>
      </w:r>
      <w:r w:rsidRPr="00A80843">
        <w:lastRenderedPageBreak/>
        <w:t>организаций в решении задач реализации мероприятий (инвестиционных проектов);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 xml:space="preserve">- запуск системы статистического наблюдения и мониторинга необходимой обеспеченности учреждениями социальной инфраструктуры </w:t>
      </w:r>
      <w:r w:rsidR="00C67CE4" w:rsidRPr="00A80843">
        <w:t>рабочего поселка</w:t>
      </w:r>
      <w:r w:rsidRPr="00A80843">
        <w:t xml:space="preserve"> в соответствии с утвержденными и обновляющимися нормативами;</w:t>
      </w:r>
    </w:p>
    <w:p w:rsidR="005B44CB" w:rsidRPr="00A80843" w:rsidRDefault="005B44CB" w:rsidP="00A80843">
      <w:pPr>
        <w:pStyle w:val="ConsPlusNormal"/>
        <w:ind w:firstLine="709"/>
        <w:jc w:val="both"/>
      </w:pPr>
      <w:r w:rsidRPr="00A80843">
        <w:t>- разработка стандартов и регламентов эксплуатации и (или) использования объектов социальной инфраструктуры на всех этапах жизненного цикла объектов.</w:t>
      </w:r>
    </w:p>
    <w:p w:rsidR="005B44CB" w:rsidRPr="00A80843" w:rsidRDefault="005B44CB" w:rsidP="00A80843">
      <w:pPr>
        <w:ind w:firstLine="709"/>
        <w:jc w:val="both"/>
        <w:rPr>
          <w:bCs/>
          <w:kern w:val="1"/>
          <w:sz w:val="28"/>
          <w:szCs w:val="28"/>
        </w:rPr>
      </w:pPr>
      <w:r w:rsidRPr="00A80843">
        <w:rPr>
          <w:bCs/>
          <w:kern w:val="1"/>
          <w:sz w:val="28"/>
          <w:szCs w:val="28"/>
        </w:rPr>
        <w:t xml:space="preserve">При необходимости финансового обеспечения реализации мероприятий, установленных Программой комплексного развития социальной инфраструктуры </w:t>
      </w:r>
      <w:r w:rsidR="00C67CE4" w:rsidRPr="00A80843">
        <w:rPr>
          <w:bCs/>
          <w:kern w:val="1"/>
          <w:sz w:val="28"/>
          <w:szCs w:val="28"/>
        </w:rPr>
        <w:t>рабочего поселка Мошково</w:t>
      </w:r>
      <w:r w:rsidRPr="00A80843">
        <w:rPr>
          <w:bCs/>
          <w:kern w:val="1"/>
          <w:sz w:val="28"/>
          <w:szCs w:val="28"/>
        </w:rPr>
        <w:t>, необходимо принятие муниципальных правовых актов, регламентирующих порядок их финансирования.</w:t>
      </w:r>
    </w:p>
    <w:p w:rsidR="005B44CB" w:rsidRPr="00A80843" w:rsidRDefault="005B44CB" w:rsidP="00A80843">
      <w:pPr>
        <w:ind w:firstLine="709"/>
        <w:jc w:val="both"/>
        <w:rPr>
          <w:bCs/>
          <w:kern w:val="1"/>
          <w:sz w:val="28"/>
          <w:szCs w:val="28"/>
        </w:rPr>
      </w:pPr>
      <w:r w:rsidRPr="00A80843">
        <w:rPr>
          <w:bCs/>
          <w:kern w:val="1"/>
          <w:sz w:val="28"/>
          <w:szCs w:val="28"/>
        </w:rPr>
        <w:t>Целесообразно принятие муниципальных программ, либо внесение изменений в существующие муниципальные программы, устанавливающие перечни мероприятий по проектированию, строительству, реконструкции объектов социальной инфраструктуры местного значения. Данные программы должны обеспечивать сбалансированное перспективное развитие социальной инфраструктуры муниципального образования «</w:t>
      </w:r>
      <w:r w:rsidR="00C67CE4" w:rsidRPr="00A80843">
        <w:rPr>
          <w:bCs/>
          <w:kern w:val="1"/>
          <w:sz w:val="28"/>
          <w:szCs w:val="28"/>
        </w:rPr>
        <w:t>рабочий поселок Мошково</w:t>
      </w:r>
      <w:r w:rsidRPr="00A80843">
        <w:rPr>
          <w:bCs/>
          <w:kern w:val="1"/>
          <w:sz w:val="28"/>
          <w:szCs w:val="28"/>
        </w:rPr>
        <w:t xml:space="preserve">» в соответствии с потребностями в строительстве объектов социальной инфраструктуры местного значения, установленными программой комплексного развития социальной инфраструктуры </w:t>
      </w:r>
      <w:r w:rsidR="00C67CE4" w:rsidRPr="00A80843">
        <w:rPr>
          <w:bCs/>
          <w:kern w:val="1"/>
          <w:sz w:val="28"/>
          <w:szCs w:val="28"/>
        </w:rPr>
        <w:t>рабочего поселка Мошково</w:t>
      </w:r>
      <w:r w:rsidRPr="00A80843">
        <w:rPr>
          <w:bCs/>
          <w:kern w:val="1"/>
          <w:sz w:val="28"/>
          <w:szCs w:val="28"/>
        </w:rPr>
        <w:t>.</w:t>
      </w:r>
    </w:p>
    <w:p w:rsidR="003C00CE" w:rsidRDefault="005B44CB" w:rsidP="00A80843">
      <w:pPr>
        <w:ind w:firstLine="709"/>
        <w:jc w:val="both"/>
        <w:rPr>
          <w:sz w:val="28"/>
          <w:szCs w:val="28"/>
          <w:shd w:val="clear" w:color="auto" w:fill="FFFFFF"/>
        </w:rPr>
      </w:pPr>
      <w:r w:rsidRPr="00A80843">
        <w:rPr>
          <w:bCs/>
          <w:kern w:val="1"/>
          <w:sz w:val="28"/>
          <w:szCs w:val="28"/>
          <w:shd w:val="clear" w:color="auto" w:fill="FFFFFF"/>
        </w:rPr>
        <w:t>Информационное обеспечение Программы осуществляется</w:t>
      </w:r>
      <w:r w:rsidRPr="00A80843">
        <w:rPr>
          <w:sz w:val="28"/>
          <w:szCs w:val="28"/>
          <w:shd w:val="clear" w:color="auto" w:fill="FFFFFF"/>
        </w:rPr>
        <w:t xml:space="preserve"> путем проведения целевого блока мероприятий в средствах массовой информации. Предусматриваются пресс-конференции, в том числе, выездные на место строительства (реконструкции), рассказывающие о ходе реализации программы; подготовка постоянных публикаций в прессе, серии репортажей о проведении отдельных мероприятий Программы.</w:t>
      </w:r>
    </w:p>
    <w:p w:rsidR="00FB61D9" w:rsidRDefault="00FB61D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FB61D9" w:rsidRDefault="00FB61D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FB61D9" w:rsidRDefault="00FB61D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FB61D9" w:rsidRDefault="00FB61D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FB61D9" w:rsidRDefault="00FB61D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E16A19" w:rsidRDefault="00E16A19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E5480" w:rsidRDefault="002E5480" w:rsidP="00A80843">
      <w:pPr>
        <w:ind w:firstLine="709"/>
        <w:jc w:val="both"/>
        <w:rPr>
          <w:sz w:val="28"/>
          <w:szCs w:val="28"/>
          <w:shd w:val="clear" w:color="auto" w:fill="FFFFFF"/>
        </w:rPr>
      </w:pPr>
      <w:bookmarkStart w:id="4" w:name="_GoBack"/>
      <w:bookmarkEnd w:id="4"/>
    </w:p>
    <w:p w:rsidR="00FB61D9" w:rsidRDefault="00FB61D9" w:rsidP="00FB61D9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48400" cy="5854005"/>
            <wp:effectExtent l="0" t="0" r="0" b="0"/>
            <wp:docPr id="2" name="Рисунок 2" descr="C:\Users\Пользователь\Desktop\СЕССИИ\ПЯТЫЙ СОЗЫВ\21 СЕССИЯ\Схема к решению № 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ССИИ\ПЯТЫЙ СОЗЫВ\21 СЕССИЯ\Схема к решению № 90.t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88" cy="58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1D9" w:rsidSect="00E16A19">
      <w:pgSz w:w="11906" w:h="16838"/>
      <w:pgMar w:top="1135" w:right="709" w:bottom="851" w:left="1276" w:header="0" w:footer="953" w:gutter="0"/>
      <w:cols w:space="720" w:equalWidth="0">
        <w:col w:w="9915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C56" w:rsidRPr="007B3FDF" w:rsidRDefault="009A2C56" w:rsidP="007B3FDF">
      <w:r>
        <w:separator/>
      </w:r>
    </w:p>
  </w:endnote>
  <w:endnote w:type="continuationSeparator" w:id="0">
    <w:p w:rsidR="009A2C56" w:rsidRPr="007B3FDF" w:rsidRDefault="009A2C56" w:rsidP="007B3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C56" w:rsidRPr="007B3FDF" w:rsidRDefault="009A2C56" w:rsidP="007B3FDF">
      <w:r>
        <w:separator/>
      </w:r>
    </w:p>
  </w:footnote>
  <w:footnote w:type="continuationSeparator" w:id="0">
    <w:p w:rsidR="009A2C56" w:rsidRPr="007B3FDF" w:rsidRDefault="009A2C56" w:rsidP="007B3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9E9" w:rsidRDefault="004A59E9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9E9" w:rsidRDefault="004A59E9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9E9" w:rsidRDefault="004A59E9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4"/>
    <w:multiLevelType w:val="multilevel"/>
    <w:tmpl w:val="00000887"/>
    <w:lvl w:ilvl="0">
      <w:numFmt w:val="bullet"/>
      <w:lvlText w:val=""/>
      <w:lvlJc w:val="left"/>
      <w:pPr>
        <w:ind w:left="25" w:hanging="291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775" w:hanging="291"/>
      </w:pPr>
    </w:lvl>
    <w:lvl w:ilvl="2">
      <w:numFmt w:val="bullet"/>
      <w:lvlText w:val="•"/>
      <w:lvlJc w:val="left"/>
      <w:pPr>
        <w:ind w:left="1525" w:hanging="291"/>
      </w:pPr>
    </w:lvl>
    <w:lvl w:ilvl="3">
      <w:numFmt w:val="bullet"/>
      <w:lvlText w:val="•"/>
      <w:lvlJc w:val="left"/>
      <w:pPr>
        <w:ind w:left="2275" w:hanging="291"/>
      </w:pPr>
    </w:lvl>
    <w:lvl w:ilvl="4">
      <w:numFmt w:val="bullet"/>
      <w:lvlText w:val="•"/>
      <w:lvlJc w:val="left"/>
      <w:pPr>
        <w:ind w:left="3024" w:hanging="291"/>
      </w:pPr>
    </w:lvl>
    <w:lvl w:ilvl="5">
      <w:numFmt w:val="bullet"/>
      <w:lvlText w:val="•"/>
      <w:lvlJc w:val="left"/>
      <w:pPr>
        <w:ind w:left="3774" w:hanging="291"/>
      </w:pPr>
    </w:lvl>
    <w:lvl w:ilvl="6">
      <w:numFmt w:val="bullet"/>
      <w:lvlText w:val="•"/>
      <w:lvlJc w:val="left"/>
      <w:pPr>
        <w:ind w:left="4524" w:hanging="291"/>
      </w:pPr>
    </w:lvl>
    <w:lvl w:ilvl="7">
      <w:numFmt w:val="bullet"/>
      <w:lvlText w:val="•"/>
      <w:lvlJc w:val="left"/>
      <w:pPr>
        <w:ind w:left="5274" w:hanging="291"/>
      </w:pPr>
    </w:lvl>
    <w:lvl w:ilvl="8">
      <w:numFmt w:val="bullet"/>
      <w:lvlText w:val="•"/>
      <w:lvlJc w:val="left"/>
      <w:pPr>
        <w:ind w:left="6024" w:hanging="291"/>
      </w:pPr>
    </w:lvl>
  </w:abstractNum>
  <w:abstractNum w:abstractNumId="1">
    <w:nsid w:val="00000405"/>
    <w:multiLevelType w:val="multilevel"/>
    <w:tmpl w:val="00000888"/>
    <w:lvl w:ilvl="0">
      <w:numFmt w:val="bullet"/>
      <w:lvlText w:val=""/>
      <w:lvlJc w:val="left"/>
      <w:pPr>
        <w:ind w:left="25" w:hanging="291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775" w:hanging="291"/>
      </w:pPr>
    </w:lvl>
    <w:lvl w:ilvl="2">
      <w:numFmt w:val="bullet"/>
      <w:lvlText w:val="•"/>
      <w:lvlJc w:val="left"/>
      <w:pPr>
        <w:ind w:left="1525" w:hanging="291"/>
      </w:pPr>
    </w:lvl>
    <w:lvl w:ilvl="3">
      <w:numFmt w:val="bullet"/>
      <w:lvlText w:val="•"/>
      <w:lvlJc w:val="left"/>
      <w:pPr>
        <w:ind w:left="2275" w:hanging="291"/>
      </w:pPr>
    </w:lvl>
    <w:lvl w:ilvl="4">
      <w:numFmt w:val="bullet"/>
      <w:lvlText w:val="•"/>
      <w:lvlJc w:val="left"/>
      <w:pPr>
        <w:ind w:left="3024" w:hanging="291"/>
      </w:pPr>
    </w:lvl>
    <w:lvl w:ilvl="5">
      <w:numFmt w:val="bullet"/>
      <w:lvlText w:val="•"/>
      <w:lvlJc w:val="left"/>
      <w:pPr>
        <w:ind w:left="3774" w:hanging="291"/>
      </w:pPr>
    </w:lvl>
    <w:lvl w:ilvl="6">
      <w:numFmt w:val="bullet"/>
      <w:lvlText w:val="•"/>
      <w:lvlJc w:val="left"/>
      <w:pPr>
        <w:ind w:left="4524" w:hanging="291"/>
      </w:pPr>
    </w:lvl>
    <w:lvl w:ilvl="7">
      <w:numFmt w:val="bullet"/>
      <w:lvlText w:val="•"/>
      <w:lvlJc w:val="left"/>
      <w:pPr>
        <w:ind w:left="5274" w:hanging="291"/>
      </w:pPr>
    </w:lvl>
    <w:lvl w:ilvl="8">
      <w:numFmt w:val="bullet"/>
      <w:lvlText w:val="•"/>
      <w:lvlJc w:val="left"/>
      <w:pPr>
        <w:ind w:left="6024" w:hanging="291"/>
      </w:pPr>
    </w:lvl>
  </w:abstractNum>
  <w:abstractNum w:abstractNumId="2">
    <w:nsid w:val="00000406"/>
    <w:multiLevelType w:val="multilevel"/>
    <w:tmpl w:val="00000889"/>
    <w:lvl w:ilvl="0">
      <w:numFmt w:val="bullet"/>
      <w:lvlText w:val="–"/>
      <w:lvlJc w:val="left"/>
      <w:pPr>
        <w:ind w:left="25" w:hanging="291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775" w:hanging="291"/>
      </w:pPr>
    </w:lvl>
    <w:lvl w:ilvl="2">
      <w:numFmt w:val="bullet"/>
      <w:lvlText w:val="•"/>
      <w:lvlJc w:val="left"/>
      <w:pPr>
        <w:ind w:left="1525" w:hanging="291"/>
      </w:pPr>
    </w:lvl>
    <w:lvl w:ilvl="3">
      <w:numFmt w:val="bullet"/>
      <w:lvlText w:val="•"/>
      <w:lvlJc w:val="left"/>
      <w:pPr>
        <w:ind w:left="2275" w:hanging="291"/>
      </w:pPr>
    </w:lvl>
    <w:lvl w:ilvl="4">
      <w:numFmt w:val="bullet"/>
      <w:lvlText w:val="•"/>
      <w:lvlJc w:val="left"/>
      <w:pPr>
        <w:ind w:left="3024" w:hanging="291"/>
      </w:pPr>
    </w:lvl>
    <w:lvl w:ilvl="5">
      <w:numFmt w:val="bullet"/>
      <w:lvlText w:val="•"/>
      <w:lvlJc w:val="left"/>
      <w:pPr>
        <w:ind w:left="3774" w:hanging="291"/>
      </w:pPr>
    </w:lvl>
    <w:lvl w:ilvl="6">
      <w:numFmt w:val="bullet"/>
      <w:lvlText w:val="•"/>
      <w:lvlJc w:val="left"/>
      <w:pPr>
        <w:ind w:left="4524" w:hanging="291"/>
      </w:pPr>
    </w:lvl>
    <w:lvl w:ilvl="7">
      <w:numFmt w:val="bullet"/>
      <w:lvlText w:val="•"/>
      <w:lvlJc w:val="left"/>
      <w:pPr>
        <w:ind w:left="5274" w:hanging="291"/>
      </w:pPr>
    </w:lvl>
    <w:lvl w:ilvl="8">
      <w:numFmt w:val="bullet"/>
      <w:lvlText w:val="•"/>
      <w:lvlJc w:val="left"/>
      <w:pPr>
        <w:ind w:left="6024" w:hanging="291"/>
      </w:pPr>
    </w:lvl>
  </w:abstractNum>
  <w:abstractNum w:abstractNumId="3">
    <w:nsid w:val="00000407"/>
    <w:multiLevelType w:val="multilevel"/>
    <w:tmpl w:val="0000088A"/>
    <w:lvl w:ilvl="0">
      <w:numFmt w:val="bullet"/>
      <w:lvlText w:val=""/>
      <w:lvlJc w:val="left"/>
      <w:pPr>
        <w:ind w:left="25" w:hanging="291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775" w:hanging="291"/>
      </w:pPr>
    </w:lvl>
    <w:lvl w:ilvl="2">
      <w:numFmt w:val="bullet"/>
      <w:lvlText w:val="•"/>
      <w:lvlJc w:val="left"/>
      <w:pPr>
        <w:ind w:left="1525" w:hanging="291"/>
      </w:pPr>
    </w:lvl>
    <w:lvl w:ilvl="3">
      <w:numFmt w:val="bullet"/>
      <w:lvlText w:val="•"/>
      <w:lvlJc w:val="left"/>
      <w:pPr>
        <w:ind w:left="2275" w:hanging="291"/>
      </w:pPr>
    </w:lvl>
    <w:lvl w:ilvl="4">
      <w:numFmt w:val="bullet"/>
      <w:lvlText w:val="•"/>
      <w:lvlJc w:val="left"/>
      <w:pPr>
        <w:ind w:left="3024" w:hanging="291"/>
      </w:pPr>
    </w:lvl>
    <w:lvl w:ilvl="5">
      <w:numFmt w:val="bullet"/>
      <w:lvlText w:val="•"/>
      <w:lvlJc w:val="left"/>
      <w:pPr>
        <w:ind w:left="3774" w:hanging="291"/>
      </w:pPr>
    </w:lvl>
    <w:lvl w:ilvl="6">
      <w:numFmt w:val="bullet"/>
      <w:lvlText w:val="•"/>
      <w:lvlJc w:val="left"/>
      <w:pPr>
        <w:ind w:left="4524" w:hanging="291"/>
      </w:pPr>
    </w:lvl>
    <w:lvl w:ilvl="7">
      <w:numFmt w:val="bullet"/>
      <w:lvlText w:val="•"/>
      <w:lvlJc w:val="left"/>
      <w:pPr>
        <w:ind w:left="5274" w:hanging="291"/>
      </w:pPr>
    </w:lvl>
    <w:lvl w:ilvl="8">
      <w:numFmt w:val="bullet"/>
      <w:lvlText w:val="•"/>
      <w:lvlJc w:val="left"/>
      <w:pPr>
        <w:ind w:left="6024" w:hanging="291"/>
      </w:pPr>
    </w:lvl>
  </w:abstractNum>
  <w:abstractNum w:abstractNumId="4">
    <w:nsid w:val="00000408"/>
    <w:multiLevelType w:val="multilevel"/>
    <w:tmpl w:val="2A86A796"/>
    <w:lvl w:ilvl="0">
      <w:start w:val="1"/>
      <w:numFmt w:val="decimal"/>
      <w:lvlText w:val="%1."/>
      <w:lvlJc w:val="left"/>
      <w:pPr>
        <w:ind w:left="25" w:hanging="2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775" w:hanging="260"/>
      </w:pPr>
    </w:lvl>
    <w:lvl w:ilvl="2">
      <w:numFmt w:val="bullet"/>
      <w:lvlText w:val="•"/>
      <w:lvlJc w:val="left"/>
      <w:pPr>
        <w:ind w:left="1525" w:hanging="260"/>
      </w:pPr>
    </w:lvl>
    <w:lvl w:ilvl="3">
      <w:numFmt w:val="bullet"/>
      <w:lvlText w:val="•"/>
      <w:lvlJc w:val="left"/>
      <w:pPr>
        <w:ind w:left="2275" w:hanging="260"/>
      </w:pPr>
    </w:lvl>
    <w:lvl w:ilvl="4">
      <w:numFmt w:val="bullet"/>
      <w:lvlText w:val="•"/>
      <w:lvlJc w:val="left"/>
      <w:pPr>
        <w:ind w:left="3024" w:hanging="260"/>
      </w:pPr>
    </w:lvl>
    <w:lvl w:ilvl="5">
      <w:numFmt w:val="bullet"/>
      <w:lvlText w:val="•"/>
      <w:lvlJc w:val="left"/>
      <w:pPr>
        <w:ind w:left="3774" w:hanging="260"/>
      </w:pPr>
    </w:lvl>
    <w:lvl w:ilvl="6">
      <w:numFmt w:val="bullet"/>
      <w:lvlText w:val="•"/>
      <w:lvlJc w:val="left"/>
      <w:pPr>
        <w:ind w:left="4524" w:hanging="260"/>
      </w:pPr>
    </w:lvl>
    <w:lvl w:ilvl="7">
      <w:numFmt w:val="bullet"/>
      <w:lvlText w:val="•"/>
      <w:lvlJc w:val="left"/>
      <w:pPr>
        <w:ind w:left="5274" w:hanging="260"/>
      </w:pPr>
    </w:lvl>
    <w:lvl w:ilvl="8">
      <w:numFmt w:val="bullet"/>
      <w:lvlText w:val="•"/>
      <w:lvlJc w:val="left"/>
      <w:pPr>
        <w:ind w:left="6024" w:hanging="260"/>
      </w:pPr>
    </w:lvl>
  </w:abstractNum>
  <w:abstractNum w:abstractNumId="5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12" w:hanging="447"/>
      </w:pPr>
      <w:rPr>
        <w:rFonts w:ascii="Times New Roman" w:hAnsi="Times New Roman" w:cs="Times New Roman"/>
        <w:b/>
        <w:bCs/>
        <w:w w:val="99"/>
        <w:sz w:val="26"/>
        <w:szCs w:val="26"/>
      </w:rPr>
    </w:lvl>
    <w:lvl w:ilvl="1">
      <w:numFmt w:val="bullet"/>
      <w:lvlText w:val="•"/>
      <w:lvlJc w:val="left"/>
      <w:pPr>
        <w:ind w:left="1310" w:hanging="447"/>
      </w:pPr>
    </w:lvl>
    <w:lvl w:ilvl="2">
      <w:numFmt w:val="bullet"/>
      <w:lvlText w:val="•"/>
      <w:lvlJc w:val="left"/>
      <w:pPr>
        <w:ind w:left="2292" w:hanging="447"/>
      </w:pPr>
    </w:lvl>
    <w:lvl w:ilvl="3">
      <w:numFmt w:val="bullet"/>
      <w:lvlText w:val="•"/>
      <w:lvlJc w:val="left"/>
      <w:pPr>
        <w:ind w:left="3274" w:hanging="447"/>
      </w:pPr>
    </w:lvl>
    <w:lvl w:ilvl="4">
      <w:numFmt w:val="bullet"/>
      <w:lvlText w:val="•"/>
      <w:lvlJc w:val="left"/>
      <w:pPr>
        <w:ind w:left="4256" w:hanging="447"/>
      </w:pPr>
    </w:lvl>
    <w:lvl w:ilvl="5">
      <w:numFmt w:val="bullet"/>
      <w:lvlText w:val="•"/>
      <w:lvlJc w:val="left"/>
      <w:pPr>
        <w:ind w:left="5238" w:hanging="447"/>
      </w:pPr>
    </w:lvl>
    <w:lvl w:ilvl="6">
      <w:numFmt w:val="bullet"/>
      <w:lvlText w:val="•"/>
      <w:lvlJc w:val="left"/>
      <w:pPr>
        <w:ind w:left="6220" w:hanging="447"/>
      </w:pPr>
    </w:lvl>
    <w:lvl w:ilvl="7">
      <w:numFmt w:val="bullet"/>
      <w:lvlText w:val="•"/>
      <w:lvlJc w:val="left"/>
      <w:pPr>
        <w:ind w:left="7202" w:hanging="447"/>
      </w:pPr>
    </w:lvl>
    <w:lvl w:ilvl="8">
      <w:numFmt w:val="bullet"/>
      <w:lvlText w:val="•"/>
      <w:lvlJc w:val="left"/>
      <w:pPr>
        <w:ind w:left="8184" w:hanging="447"/>
      </w:pPr>
    </w:lvl>
  </w:abstractNum>
  <w:abstractNum w:abstractNumId="6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2" w:hanging="70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3"/>
      <w:numFmt w:val="decimal"/>
      <w:lvlText w:val="%2."/>
      <w:lvlJc w:val="left"/>
      <w:pPr>
        <w:ind w:left="1945" w:hanging="240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•"/>
      <w:lvlJc w:val="left"/>
      <w:pPr>
        <w:ind w:left="2792" w:hanging="240"/>
      </w:pPr>
    </w:lvl>
    <w:lvl w:ilvl="3">
      <w:numFmt w:val="bullet"/>
      <w:lvlText w:val="•"/>
      <w:lvlJc w:val="left"/>
      <w:pPr>
        <w:ind w:left="3638" w:hanging="240"/>
      </w:pPr>
    </w:lvl>
    <w:lvl w:ilvl="4">
      <w:numFmt w:val="bullet"/>
      <w:lvlText w:val="•"/>
      <w:lvlJc w:val="left"/>
      <w:pPr>
        <w:ind w:left="4485" w:hanging="240"/>
      </w:pPr>
    </w:lvl>
    <w:lvl w:ilvl="5">
      <w:numFmt w:val="bullet"/>
      <w:lvlText w:val="•"/>
      <w:lvlJc w:val="left"/>
      <w:pPr>
        <w:ind w:left="5332" w:hanging="240"/>
      </w:pPr>
    </w:lvl>
    <w:lvl w:ilvl="6">
      <w:numFmt w:val="bullet"/>
      <w:lvlText w:val="•"/>
      <w:lvlJc w:val="left"/>
      <w:pPr>
        <w:ind w:left="6179" w:hanging="240"/>
      </w:pPr>
    </w:lvl>
    <w:lvl w:ilvl="7">
      <w:numFmt w:val="bullet"/>
      <w:lvlText w:val="•"/>
      <w:lvlJc w:val="left"/>
      <w:pPr>
        <w:ind w:left="7026" w:hanging="240"/>
      </w:pPr>
    </w:lvl>
    <w:lvl w:ilvl="8">
      <w:numFmt w:val="bullet"/>
      <w:lvlText w:val="•"/>
      <w:lvlJc w:val="left"/>
      <w:pPr>
        <w:ind w:left="7872" w:hanging="240"/>
      </w:pPr>
    </w:lvl>
  </w:abstractNum>
  <w:abstractNum w:abstractNumId="7">
    <w:nsid w:val="0000040E"/>
    <w:multiLevelType w:val="multilevel"/>
    <w:tmpl w:val="00000891"/>
    <w:lvl w:ilvl="0">
      <w:numFmt w:val="bullet"/>
      <w:lvlText w:val="-"/>
      <w:lvlJc w:val="left"/>
      <w:pPr>
        <w:ind w:left="102" w:hanging="15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152"/>
      </w:pPr>
    </w:lvl>
    <w:lvl w:ilvl="2">
      <w:numFmt w:val="bullet"/>
      <w:lvlText w:val="•"/>
      <w:lvlJc w:val="left"/>
      <w:pPr>
        <w:ind w:left="1994" w:hanging="152"/>
      </w:pPr>
    </w:lvl>
    <w:lvl w:ilvl="3">
      <w:numFmt w:val="bullet"/>
      <w:lvlText w:val="•"/>
      <w:lvlJc w:val="left"/>
      <w:pPr>
        <w:ind w:left="2941" w:hanging="152"/>
      </w:pPr>
    </w:lvl>
    <w:lvl w:ilvl="4">
      <w:numFmt w:val="bullet"/>
      <w:lvlText w:val="•"/>
      <w:lvlJc w:val="left"/>
      <w:pPr>
        <w:ind w:left="3887" w:hanging="152"/>
      </w:pPr>
    </w:lvl>
    <w:lvl w:ilvl="5">
      <w:numFmt w:val="bullet"/>
      <w:lvlText w:val="•"/>
      <w:lvlJc w:val="left"/>
      <w:pPr>
        <w:ind w:left="4834" w:hanging="152"/>
      </w:pPr>
    </w:lvl>
    <w:lvl w:ilvl="6">
      <w:numFmt w:val="bullet"/>
      <w:lvlText w:val="•"/>
      <w:lvlJc w:val="left"/>
      <w:pPr>
        <w:ind w:left="5780" w:hanging="152"/>
      </w:pPr>
    </w:lvl>
    <w:lvl w:ilvl="7">
      <w:numFmt w:val="bullet"/>
      <w:lvlText w:val="•"/>
      <w:lvlJc w:val="left"/>
      <w:pPr>
        <w:ind w:left="6727" w:hanging="152"/>
      </w:pPr>
    </w:lvl>
    <w:lvl w:ilvl="8">
      <w:numFmt w:val="bullet"/>
      <w:lvlText w:val="•"/>
      <w:lvlJc w:val="left"/>
      <w:pPr>
        <w:ind w:left="7673" w:hanging="152"/>
      </w:pPr>
    </w:lvl>
  </w:abstractNum>
  <w:abstractNum w:abstractNumId="8">
    <w:nsid w:val="0000041D"/>
    <w:multiLevelType w:val="multilevel"/>
    <w:tmpl w:val="000008A0"/>
    <w:lvl w:ilvl="0">
      <w:start w:val="6"/>
      <w:numFmt w:val="decimal"/>
      <w:lvlText w:val="%1."/>
      <w:lvlJc w:val="left"/>
      <w:pPr>
        <w:ind w:left="672" w:hanging="284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1">
      <w:numFmt w:val="bullet"/>
      <w:lvlText w:val="•"/>
      <w:lvlJc w:val="left"/>
      <w:pPr>
        <w:ind w:left="1630" w:hanging="284"/>
      </w:pPr>
    </w:lvl>
    <w:lvl w:ilvl="2">
      <w:numFmt w:val="bullet"/>
      <w:lvlText w:val="•"/>
      <w:lvlJc w:val="left"/>
      <w:pPr>
        <w:ind w:left="2589" w:hanging="284"/>
      </w:pPr>
    </w:lvl>
    <w:lvl w:ilvl="3">
      <w:numFmt w:val="bullet"/>
      <w:lvlText w:val="•"/>
      <w:lvlJc w:val="left"/>
      <w:pPr>
        <w:ind w:left="3548" w:hanging="284"/>
      </w:pPr>
    </w:lvl>
    <w:lvl w:ilvl="4">
      <w:numFmt w:val="bullet"/>
      <w:lvlText w:val="•"/>
      <w:lvlJc w:val="left"/>
      <w:pPr>
        <w:ind w:left="4507" w:hanging="284"/>
      </w:pPr>
    </w:lvl>
    <w:lvl w:ilvl="5">
      <w:numFmt w:val="bullet"/>
      <w:lvlText w:val="•"/>
      <w:lvlJc w:val="left"/>
      <w:pPr>
        <w:ind w:left="5466" w:hanging="284"/>
      </w:pPr>
    </w:lvl>
    <w:lvl w:ilvl="6">
      <w:numFmt w:val="bullet"/>
      <w:lvlText w:val="•"/>
      <w:lvlJc w:val="left"/>
      <w:pPr>
        <w:ind w:left="6424" w:hanging="284"/>
      </w:pPr>
    </w:lvl>
    <w:lvl w:ilvl="7">
      <w:numFmt w:val="bullet"/>
      <w:lvlText w:val="•"/>
      <w:lvlJc w:val="left"/>
      <w:pPr>
        <w:ind w:left="7383" w:hanging="284"/>
      </w:pPr>
    </w:lvl>
    <w:lvl w:ilvl="8">
      <w:numFmt w:val="bullet"/>
      <w:lvlText w:val="•"/>
      <w:lvlJc w:val="left"/>
      <w:pPr>
        <w:ind w:left="8342" w:hanging="284"/>
      </w:pPr>
    </w:lvl>
  </w:abstractNum>
  <w:abstractNum w:abstractNumId="9">
    <w:nsid w:val="0000041F"/>
    <w:multiLevelType w:val="multilevel"/>
    <w:tmpl w:val="000008A2"/>
    <w:lvl w:ilvl="0">
      <w:start w:val="1"/>
      <w:numFmt w:val="decimal"/>
      <w:lvlText w:val="%1"/>
      <w:lvlJc w:val="left"/>
      <w:pPr>
        <w:ind w:left="1112" w:hanging="428"/>
      </w:pPr>
    </w:lvl>
    <w:lvl w:ilvl="1">
      <w:start w:val="1"/>
      <w:numFmt w:val="decimal"/>
      <w:lvlText w:val="%1.%2"/>
      <w:lvlJc w:val="left"/>
      <w:pPr>
        <w:ind w:left="1112" w:hanging="428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834" w:hanging="428"/>
      </w:pPr>
    </w:lvl>
    <w:lvl w:ilvl="3">
      <w:numFmt w:val="bullet"/>
      <w:lvlText w:val="•"/>
      <w:lvlJc w:val="left"/>
      <w:pPr>
        <w:ind w:left="3694" w:hanging="428"/>
      </w:pPr>
    </w:lvl>
    <w:lvl w:ilvl="4">
      <w:numFmt w:val="bullet"/>
      <w:lvlText w:val="•"/>
      <w:lvlJc w:val="left"/>
      <w:pPr>
        <w:ind w:left="4555" w:hanging="428"/>
      </w:pPr>
    </w:lvl>
    <w:lvl w:ilvl="5">
      <w:numFmt w:val="bullet"/>
      <w:lvlText w:val="•"/>
      <w:lvlJc w:val="left"/>
      <w:pPr>
        <w:ind w:left="5416" w:hanging="428"/>
      </w:pPr>
    </w:lvl>
    <w:lvl w:ilvl="6">
      <w:numFmt w:val="bullet"/>
      <w:lvlText w:val="•"/>
      <w:lvlJc w:val="left"/>
      <w:pPr>
        <w:ind w:left="6277" w:hanging="428"/>
      </w:pPr>
    </w:lvl>
    <w:lvl w:ilvl="7">
      <w:numFmt w:val="bullet"/>
      <w:lvlText w:val="•"/>
      <w:lvlJc w:val="left"/>
      <w:pPr>
        <w:ind w:left="7137" w:hanging="428"/>
      </w:pPr>
    </w:lvl>
    <w:lvl w:ilvl="8">
      <w:numFmt w:val="bullet"/>
      <w:lvlText w:val="•"/>
      <w:lvlJc w:val="left"/>
      <w:pPr>
        <w:ind w:left="7998" w:hanging="428"/>
      </w:pPr>
    </w:lvl>
  </w:abstractNum>
  <w:abstractNum w:abstractNumId="10">
    <w:nsid w:val="00000420"/>
    <w:multiLevelType w:val="multilevel"/>
    <w:tmpl w:val="000008A3"/>
    <w:lvl w:ilvl="0">
      <w:start w:val="1"/>
      <w:numFmt w:val="decimal"/>
      <w:lvlText w:val="%1."/>
      <w:lvlJc w:val="left"/>
      <w:pPr>
        <w:ind w:left="119" w:hanging="28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79" w:hanging="284"/>
      </w:pPr>
    </w:lvl>
    <w:lvl w:ilvl="2">
      <w:numFmt w:val="bullet"/>
      <w:lvlText w:val="•"/>
      <w:lvlJc w:val="left"/>
      <w:pPr>
        <w:ind w:left="2039" w:hanging="284"/>
      </w:pPr>
    </w:lvl>
    <w:lvl w:ilvl="3">
      <w:numFmt w:val="bullet"/>
      <w:lvlText w:val="•"/>
      <w:lvlJc w:val="left"/>
      <w:pPr>
        <w:ind w:left="2999" w:hanging="284"/>
      </w:pPr>
    </w:lvl>
    <w:lvl w:ilvl="4">
      <w:numFmt w:val="bullet"/>
      <w:lvlText w:val="•"/>
      <w:lvlJc w:val="left"/>
      <w:pPr>
        <w:ind w:left="3959" w:hanging="284"/>
      </w:pPr>
    </w:lvl>
    <w:lvl w:ilvl="5">
      <w:numFmt w:val="bullet"/>
      <w:lvlText w:val="•"/>
      <w:lvlJc w:val="left"/>
      <w:pPr>
        <w:ind w:left="4919" w:hanging="284"/>
      </w:pPr>
    </w:lvl>
    <w:lvl w:ilvl="6">
      <w:numFmt w:val="bullet"/>
      <w:lvlText w:val="•"/>
      <w:lvlJc w:val="left"/>
      <w:pPr>
        <w:ind w:left="5879" w:hanging="284"/>
      </w:pPr>
    </w:lvl>
    <w:lvl w:ilvl="7">
      <w:numFmt w:val="bullet"/>
      <w:lvlText w:val="•"/>
      <w:lvlJc w:val="left"/>
      <w:pPr>
        <w:ind w:left="6839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11">
    <w:nsid w:val="0BA978F3"/>
    <w:multiLevelType w:val="hybridMultilevel"/>
    <w:tmpl w:val="936AB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026A18"/>
    <w:multiLevelType w:val="hybridMultilevel"/>
    <w:tmpl w:val="ECFAB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3903C5"/>
    <w:multiLevelType w:val="multilevel"/>
    <w:tmpl w:val="A6301F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2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9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1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16" w:hanging="1800"/>
      </w:pPr>
      <w:rPr>
        <w:rFonts w:hint="default"/>
        <w:b/>
      </w:rPr>
    </w:lvl>
  </w:abstractNum>
  <w:abstractNum w:abstractNumId="14">
    <w:nsid w:val="1DA02BD0"/>
    <w:multiLevelType w:val="multilevel"/>
    <w:tmpl w:val="3DBE259C"/>
    <w:lvl w:ilvl="0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2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8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4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0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02" w:hanging="1800"/>
      </w:pPr>
      <w:rPr>
        <w:rFonts w:hint="default"/>
        <w:b/>
      </w:rPr>
    </w:lvl>
  </w:abstractNum>
  <w:abstractNum w:abstractNumId="15">
    <w:nsid w:val="22C1795C"/>
    <w:multiLevelType w:val="hybridMultilevel"/>
    <w:tmpl w:val="3C281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2D1E63"/>
    <w:multiLevelType w:val="hybridMultilevel"/>
    <w:tmpl w:val="CD8C091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CEB5BF6"/>
    <w:multiLevelType w:val="hybridMultilevel"/>
    <w:tmpl w:val="8180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7307AA"/>
    <w:multiLevelType w:val="hybridMultilevel"/>
    <w:tmpl w:val="8932C98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0">
    <w:nsid w:val="47827975"/>
    <w:multiLevelType w:val="hybridMultilevel"/>
    <w:tmpl w:val="AFD05C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E37E27"/>
    <w:multiLevelType w:val="hybridMultilevel"/>
    <w:tmpl w:val="D9DA0D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5"/>
  </w:num>
  <w:num w:numId="10">
    <w:abstractNumId w:val="20"/>
  </w:num>
  <w:num w:numId="11">
    <w:abstractNumId w:val="21"/>
  </w:num>
  <w:num w:numId="12">
    <w:abstractNumId w:val="16"/>
  </w:num>
  <w:num w:numId="13">
    <w:abstractNumId w:val="17"/>
  </w:num>
  <w:num w:numId="14">
    <w:abstractNumId w:val="12"/>
  </w:num>
  <w:num w:numId="15">
    <w:abstractNumId w:val="13"/>
  </w:num>
  <w:num w:numId="16">
    <w:abstractNumId w:val="19"/>
  </w:num>
  <w:num w:numId="17">
    <w:abstractNumId w:val="11"/>
  </w:num>
  <w:num w:numId="18">
    <w:abstractNumId w:val="10"/>
  </w:num>
  <w:num w:numId="19">
    <w:abstractNumId w:val="9"/>
  </w:num>
  <w:num w:numId="20">
    <w:abstractNumId w:val="8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E3"/>
    <w:rsid w:val="00010737"/>
    <w:rsid w:val="0001687D"/>
    <w:rsid w:val="00020352"/>
    <w:rsid w:val="0002113B"/>
    <w:rsid w:val="000302FD"/>
    <w:rsid w:val="0003301B"/>
    <w:rsid w:val="000362D0"/>
    <w:rsid w:val="00042551"/>
    <w:rsid w:val="000428B1"/>
    <w:rsid w:val="00047199"/>
    <w:rsid w:val="00076DB6"/>
    <w:rsid w:val="000915AD"/>
    <w:rsid w:val="000932E9"/>
    <w:rsid w:val="000978FD"/>
    <w:rsid w:val="000A2C44"/>
    <w:rsid w:val="000A3C0C"/>
    <w:rsid w:val="000A5831"/>
    <w:rsid w:val="000C19A8"/>
    <w:rsid w:val="000C2CAB"/>
    <w:rsid w:val="000C6E0C"/>
    <w:rsid w:val="000D140E"/>
    <w:rsid w:val="000E0347"/>
    <w:rsid w:val="000E2652"/>
    <w:rsid w:val="000F766B"/>
    <w:rsid w:val="00101A1D"/>
    <w:rsid w:val="001028B0"/>
    <w:rsid w:val="0011050B"/>
    <w:rsid w:val="00114F2B"/>
    <w:rsid w:val="00117C2A"/>
    <w:rsid w:val="001250E0"/>
    <w:rsid w:val="00126B55"/>
    <w:rsid w:val="001273F0"/>
    <w:rsid w:val="00137102"/>
    <w:rsid w:val="0013753F"/>
    <w:rsid w:val="00137C5E"/>
    <w:rsid w:val="001557C1"/>
    <w:rsid w:val="001573C3"/>
    <w:rsid w:val="00157B57"/>
    <w:rsid w:val="00172C58"/>
    <w:rsid w:val="00173C6D"/>
    <w:rsid w:val="00177C8C"/>
    <w:rsid w:val="00182B41"/>
    <w:rsid w:val="0018339E"/>
    <w:rsid w:val="00190A66"/>
    <w:rsid w:val="00190E3D"/>
    <w:rsid w:val="001921E4"/>
    <w:rsid w:val="00193511"/>
    <w:rsid w:val="001965AC"/>
    <w:rsid w:val="0019751B"/>
    <w:rsid w:val="001A19B1"/>
    <w:rsid w:val="001A20A6"/>
    <w:rsid w:val="001A41ED"/>
    <w:rsid w:val="001A4383"/>
    <w:rsid w:val="001A6526"/>
    <w:rsid w:val="001A6582"/>
    <w:rsid w:val="001A7A79"/>
    <w:rsid w:val="001B1336"/>
    <w:rsid w:val="001C4027"/>
    <w:rsid w:val="001C6730"/>
    <w:rsid w:val="001C6F96"/>
    <w:rsid w:val="001E404A"/>
    <w:rsid w:val="001F7C79"/>
    <w:rsid w:val="002031A8"/>
    <w:rsid w:val="0020691D"/>
    <w:rsid w:val="0021541D"/>
    <w:rsid w:val="00234DA2"/>
    <w:rsid w:val="0023503F"/>
    <w:rsid w:val="0023719E"/>
    <w:rsid w:val="00241947"/>
    <w:rsid w:val="0024402B"/>
    <w:rsid w:val="002512A8"/>
    <w:rsid w:val="002524A6"/>
    <w:rsid w:val="0026173B"/>
    <w:rsid w:val="002622C3"/>
    <w:rsid w:val="00272FE2"/>
    <w:rsid w:val="00281FCA"/>
    <w:rsid w:val="00285C3F"/>
    <w:rsid w:val="00286777"/>
    <w:rsid w:val="002A302F"/>
    <w:rsid w:val="002A378F"/>
    <w:rsid w:val="002A3983"/>
    <w:rsid w:val="002A4F1F"/>
    <w:rsid w:val="002C7B28"/>
    <w:rsid w:val="002C7F00"/>
    <w:rsid w:val="002D041B"/>
    <w:rsid w:val="002D2D5F"/>
    <w:rsid w:val="002D47E3"/>
    <w:rsid w:val="002D4F91"/>
    <w:rsid w:val="002E140F"/>
    <w:rsid w:val="002E264E"/>
    <w:rsid w:val="002E5480"/>
    <w:rsid w:val="002F053C"/>
    <w:rsid w:val="002F0821"/>
    <w:rsid w:val="002F1234"/>
    <w:rsid w:val="00300E7E"/>
    <w:rsid w:val="00306411"/>
    <w:rsid w:val="003074F1"/>
    <w:rsid w:val="00310AA7"/>
    <w:rsid w:val="00312D5F"/>
    <w:rsid w:val="003167F0"/>
    <w:rsid w:val="00326138"/>
    <w:rsid w:val="00353335"/>
    <w:rsid w:val="003550D6"/>
    <w:rsid w:val="003717B8"/>
    <w:rsid w:val="003721BB"/>
    <w:rsid w:val="00372B51"/>
    <w:rsid w:val="00375923"/>
    <w:rsid w:val="003774B4"/>
    <w:rsid w:val="00380267"/>
    <w:rsid w:val="003861F5"/>
    <w:rsid w:val="0039599E"/>
    <w:rsid w:val="003A47B4"/>
    <w:rsid w:val="003B06CD"/>
    <w:rsid w:val="003B1A2D"/>
    <w:rsid w:val="003B2341"/>
    <w:rsid w:val="003B3DB8"/>
    <w:rsid w:val="003C00CE"/>
    <w:rsid w:val="003F6181"/>
    <w:rsid w:val="00405301"/>
    <w:rsid w:val="004059FE"/>
    <w:rsid w:val="00406AFA"/>
    <w:rsid w:val="00412CD6"/>
    <w:rsid w:val="00414756"/>
    <w:rsid w:val="004154D2"/>
    <w:rsid w:val="00416B9A"/>
    <w:rsid w:val="00421442"/>
    <w:rsid w:val="00442CAC"/>
    <w:rsid w:val="00445D43"/>
    <w:rsid w:val="00452D7F"/>
    <w:rsid w:val="00453406"/>
    <w:rsid w:val="00463CFB"/>
    <w:rsid w:val="004668F5"/>
    <w:rsid w:val="004748F3"/>
    <w:rsid w:val="0047783B"/>
    <w:rsid w:val="0049172B"/>
    <w:rsid w:val="00492024"/>
    <w:rsid w:val="0049625C"/>
    <w:rsid w:val="0049722F"/>
    <w:rsid w:val="004A4D8C"/>
    <w:rsid w:val="004A59E9"/>
    <w:rsid w:val="004B45DA"/>
    <w:rsid w:val="004B48CC"/>
    <w:rsid w:val="004B4FDA"/>
    <w:rsid w:val="004D48AB"/>
    <w:rsid w:val="004F4DBB"/>
    <w:rsid w:val="005057E7"/>
    <w:rsid w:val="005058ED"/>
    <w:rsid w:val="005113B1"/>
    <w:rsid w:val="00511BB3"/>
    <w:rsid w:val="00512AAB"/>
    <w:rsid w:val="0052776D"/>
    <w:rsid w:val="00532F98"/>
    <w:rsid w:val="00542168"/>
    <w:rsid w:val="0055603B"/>
    <w:rsid w:val="00565059"/>
    <w:rsid w:val="00567F93"/>
    <w:rsid w:val="005709E4"/>
    <w:rsid w:val="00576088"/>
    <w:rsid w:val="00577D8C"/>
    <w:rsid w:val="00580911"/>
    <w:rsid w:val="00597F68"/>
    <w:rsid w:val="005B44CB"/>
    <w:rsid w:val="005B7A03"/>
    <w:rsid w:val="005C3E69"/>
    <w:rsid w:val="005C6B43"/>
    <w:rsid w:val="005D0986"/>
    <w:rsid w:val="005D0AE4"/>
    <w:rsid w:val="005D45C1"/>
    <w:rsid w:val="005D5D12"/>
    <w:rsid w:val="005F00A7"/>
    <w:rsid w:val="005F15D1"/>
    <w:rsid w:val="005F2281"/>
    <w:rsid w:val="005F5858"/>
    <w:rsid w:val="00607700"/>
    <w:rsid w:val="0061730A"/>
    <w:rsid w:val="006414BA"/>
    <w:rsid w:val="006434EA"/>
    <w:rsid w:val="006643DB"/>
    <w:rsid w:val="0067572E"/>
    <w:rsid w:val="00683B8A"/>
    <w:rsid w:val="0068489C"/>
    <w:rsid w:val="00685C8F"/>
    <w:rsid w:val="00686CF0"/>
    <w:rsid w:val="00697C9A"/>
    <w:rsid w:val="006A2C37"/>
    <w:rsid w:val="006A4233"/>
    <w:rsid w:val="006A4261"/>
    <w:rsid w:val="006A55A4"/>
    <w:rsid w:val="006A585D"/>
    <w:rsid w:val="006B4BF8"/>
    <w:rsid w:val="006D79DA"/>
    <w:rsid w:val="006D7BE6"/>
    <w:rsid w:val="006E4D8B"/>
    <w:rsid w:val="006F3417"/>
    <w:rsid w:val="006F752F"/>
    <w:rsid w:val="007104BB"/>
    <w:rsid w:val="00710E68"/>
    <w:rsid w:val="0071296B"/>
    <w:rsid w:val="00722BD0"/>
    <w:rsid w:val="007277C0"/>
    <w:rsid w:val="007343DD"/>
    <w:rsid w:val="007356A7"/>
    <w:rsid w:val="00736F29"/>
    <w:rsid w:val="00741210"/>
    <w:rsid w:val="00741B33"/>
    <w:rsid w:val="007426AB"/>
    <w:rsid w:val="007460CD"/>
    <w:rsid w:val="00746804"/>
    <w:rsid w:val="00746E92"/>
    <w:rsid w:val="00754CF1"/>
    <w:rsid w:val="00755232"/>
    <w:rsid w:val="007564F4"/>
    <w:rsid w:val="00761D83"/>
    <w:rsid w:val="007764B9"/>
    <w:rsid w:val="0078016C"/>
    <w:rsid w:val="00780E56"/>
    <w:rsid w:val="0078253E"/>
    <w:rsid w:val="00785510"/>
    <w:rsid w:val="00791FFB"/>
    <w:rsid w:val="007A399A"/>
    <w:rsid w:val="007A5B01"/>
    <w:rsid w:val="007B3FDF"/>
    <w:rsid w:val="007D6D14"/>
    <w:rsid w:val="007E25B8"/>
    <w:rsid w:val="007E728E"/>
    <w:rsid w:val="007E7326"/>
    <w:rsid w:val="007F0755"/>
    <w:rsid w:val="007F4E18"/>
    <w:rsid w:val="007F67C8"/>
    <w:rsid w:val="008013A6"/>
    <w:rsid w:val="008026C5"/>
    <w:rsid w:val="008036A0"/>
    <w:rsid w:val="00807DE1"/>
    <w:rsid w:val="00814AA5"/>
    <w:rsid w:val="00826D10"/>
    <w:rsid w:val="00833672"/>
    <w:rsid w:val="00841F42"/>
    <w:rsid w:val="00844878"/>
    <w:rsid w:val="00864769"/>
    <w:rsid w:val="00865C1C"/>
    <w:rsid w:val="00870703"/>
    <w:rsid w:val="00872A01"/>
    <w:rsid w:val="008750A5"/>
    <w:rsid w:val="00883E8C"/>
    <w:rsid w:val="0088725E"/>
    <w:rsid w:val="0089498E"/>
    <w:rsid w:val="008A2906"/>
    <w:rsid w:val="008A428F"/>
    <w:rsid w:val="008A7FD7"/>
    <w:rsid w:val="008B277E"/>
    <w:rsid w:val="008B4F66"/>
    <w:rsid w:val="008B7A6A"/>
    <w:rsid w:val="008B7F93"/>
    <w:rsid w:val="008D0D85"/>
    <w:rsid w:val="008F037F"/>
    <w:rsid w:val="00902E3F"/>
    <w:rsid w:val="00906D41"/>
    <w:rsid w:val="009104A0"/>
    <w:rsid w:val="0091104C"/>
    <w:rsid w:val="00923E03"/>
    <w:rsid w:val="00935CFA"/>
    <w:rsid w:val="0094459F"/>
    <w:rsid w:val="009452CC"/>
    <w:rsid w:val="0094551C"/>
    <w:rsid w:val="00946733"/>
    <w:rsid w:val="00946DCA"/>
    <w:rsid w:val="00957E00"/>
    <w:rsid w:val="0096497E"/>
    <w:rsid w:val="009649E5"/>
    <w:rsid w:val="00971F1D"/>
    <w:rsid w:val="00981E89"/>
    <w:rsid w:val="00984E95"/>
    <w:rsid w:val="009941C8"/>
    <w:rsid w:val="009962F2"/>
    <w:rsid w:val="009979B4"/>
    <w:rsid w:val="009A2C56"/>
    <w:rsid w:val="009A7581"/>
    <w:rsid w:val="009B3285"/>
    <w:rsid w:val="009B38AD"/>
    <w:rsid w:val="009B4B04"/>
    <w:rsid w:val="009B5DFF"/>
    <w:rsid w:val="009C0808"/>
    <w:rsid w:val="009C289C"/>
    <w:rsid w:val="009C44AA"/>
    <w:rsid w:val="009E34E1"/>
    <w:rsid w:val="00A10710"/>
    <w:rsid w:val="00A16021"/>
    <w:rsid w:val="00A22336"/>
    <w:rsid w:val="00A246C8"/>
    <w:rsid w:val="00A345A5"/>
    <w:rsid w:val="00A36479"/>
    <w:rsid w:val="00A40BD3"/>
    <w:rsid w:val="00A45710"/>
    <w:rsid w:val="00A55307"/>
    <w:rsid w:val="00A5790F"/>
    <w:rsid w:val="00A6554F"/>
    <w:rsid w:val="00A77B30"/>
    <w:rsid w:val="00A80843"/>
    <w:rsid w:val="00A84C83"/>
    <w:rsid w:val="00AA3B24"/>
    <w:rsid w:val="00AA52C8"/>
    <w:rsid w:val="00AA602E"/>
    <w:rsid w:val="00AB4A48"/>
    <w:rsid w:val="00AC1D10"/>
    <w:rsid w:val="00AD7015"/>
    <w:rsid w:val="00AD7BE1"/>
    <w:rsid w:val="00AE0824"/>
    <w:rsid w:val="00AE54C2"/>
    <w:rsid w:val="00AF34AB"/>
    <w:rsid w:val="00B01134"/>
    <w:rsid w:val="00B02364"/>
    <w:rsid w:val="00B02706"/>
    <w:rsid w:val="00B03B74"/>
    <w:rsid w:val="00B06E7F"/>
    <w:rsid w:val="00B14A77"/>
    <w:rsid w:val="00B246CB"/>
    <w:rsid w:val="00B3257F"/>
    <w:rsid w:val="00B34D5B"/>
    <w:rsid w:val="00B433F7"/>
    <w:rsid w:val="00B4517C"/>
    <w:rsid w:val="00B52355"/>
    <w:rsid w:val="00B54A32"/>
    <w:rsid w:val="00B54F90"/>
    <w:rsid w:val="00B60105"/>
    <w:rsid w:val="00B602AD"/>
    <w:rsid w:val="00B70770"/>
    <w:rsid w:val="00B728CE"/>
    <w:rsid w:val="00B74D5D"/>
    <w:rsid w:val="00B75DD9"/>
    <w:rsid w:val="00B91AB3"/>
    <w:rsid w:val="00B93535"/>
    <w:rsid w:val="00B9562B"/>
    <w:rsid w:val="00B962AD"/>
    <w:rsid w:val="00BA17CF"/>
    <w:rsid w:val="00BA4C8C"/>
    <w:rsid w:val="00BB19FB"/>
    <w:rsid w:val="00BB22A8"/>
    <w:rsid w:val="00BB31EF"/>
    <w:rsid w:val="00BB38DA"/>
    <w:rsid w:val="00BB5A2A"/>
    <w:rsid w:val="00BB5BFA"/>
    <w:rsid w:val="00BB6BF3"/>
    <w:rsid w:val="00BC012B"/>
    <w:rsid w:val="00BC3990"/>
    <w:rsid w:val="00BD0A22"/>
    <w:rsid w:val="00BD424B"/>
    <w:rsid w:val="00BE3278"/>
    <w:rsid w:val="00BF1718"/>
    <w:rsid w:val="00BF2D8D"/>
    <w:rsid w:val="00C07404"/>
    <w:rsid w:val="00C15E15"/>
    <w:rsid w:val="00C274C9"/>
    <w:rsid w:val="00C33D5E"/>
    <w:rsid w:val="00C47342"/>
    <w:rsid w:val="00C474FC"/>
    <w:rsid w:val="00C47785"/>
    <w:rsid w:val="00C56D76"/>
    <w:rsid w:val="00C60304"/>
    <w:rsid w:val="00C603F4"/>
    <w:rsid w:val="00C67CE4"/>
    <w:rsid w:val="00C86DF5"/>
    <w:rsid w:val="00C87A58"/>
    <w:rsid w:val="00C87EAD"/>
    <w:rsid w:val="00C97A93"/>
    <w:rsid w:val="00CA3F95"/>
    <w:rsid w:val="00CA5147"/>
    <w:rsid w:val="00CB0CD5"/>
    <w:rsid w:val="00CB142F"/>
    <w:rsid w:val="00CB2ABF"/>
    <w:rsid w:val="00CB3A4F"/>
    <w:rsid w:val="00CB4FD5"/>
    <w:rsid w:val="00CC515F"/>
    <w:rsid w:val="00CD2C72"/>
    <w:rsid w:val="00CE65FB"/>
    <w:rsid w:val="00CE7960"/>
    <w:rsid w:val="00CF1335"/>
    <w:rsid w:val="00CF21C1"/>
    <w:rsid w:val="00D13635"/>
    <w:rsid w:val="00D13E5A"/>
    <w:rsid w:val="00D13F31"/>
    <w:rsid w:val="00D25701"/>
    <w:rsid w:val="00D26441"/>
    <w:rsid w:val="00D26E3A"/>
    <w:rsid w:val="00D276D4"/>
    <w:rsid w:val="00D330E3"/>
    <w:rsid w:val="00D407E0"/>
    <w:rsid w:val="00D47223"/>
    <w:rsid w:val="00D52DB9"/>
    <w:rsid w:val="00D54CD0"/>
    <w:rsid w:val="00D56F8C"/>
    <w:rsid w:val="00D57C4A"/>
    <w:rsid w:val="00D63EEE"/>
    <w:rsid w:val="00D650ED"/>
    <w:rsid w:val="00D7738B"/>
    <w:rsid w:val="00D8565D"/>
    <w:rsid w:val="00D9572C"/>
    <w:rsid w:val="00DA37B6"/>
    <w:rsid w:val="00DA6E2E"/>
    <w:rsid w:val="00DB1E28"/>
    <w:rsid w:val="00DB5D87"/>
    <w:rsid w:val="00DB6310"/>
    <w:rsid w:val="00DC14B9"/>
    <w:rsid w:val="00DC2512"/>
    <w:rsid w:val="00DC3072"/>
    <w:rsid w:val="00DC7E38"/>
    <w:rsid w:val="00DD478E"/>
    <w:rsid w:val="00DE35FB"/>
    <w:rsid w:val="00DE422A"/>
    <w:rsid w:val="00DE4932"/>
    <w:rsid w:val="00E00CF0"/>
    <w:rsid w:val="00E01559"/>
    <w:rsid w:val="00E066F7"/>
    <w:rsid w:val="00E1156C"/>
    <w:rsid w:val="00E16A19"/>
    <w:rsid w:val="00E26C48"/>
    <w:rsid w:val="00E32750"/>
    <w:rsid w:val="00E42438"/>
    <w:rsid w:val="00E42E44"/>
    <w:rsid w:val="00E4335F"/>
    <w:rsid w:val="00E4586E"/>
    <w:rsid w:val="00E574A2"/>
    <w:rsid w:val="00E605F1"/>
    <w:rsid w:val="00E661A3"/>
    <w:rsid w:val="00E67037"/>
    <w:rsid w:val="00E70B6D"/>
    <w:rsid w:val="00E77849"/>
    <w:rsid w:val="00E914F2"/>
    <w:rsid w:val="00E928A2"/>
    <w:rsid w:val="00EB53B4"/>
    <w:rsid w:val="00EB60B3"/>
    <w:rsid w:val="00EB7828"/>
    <w:rsid w:val="00EC5EC1"/>
    <w:rsid w:val="00ED26A7"/>
    <w:rsid w:val="00ED33CB"/>
    <w:rsid w:val="00ED4495"/>
    <w:rsid w:val="00EE0606"/>
    <w:rsid w:val="00EF11DC"/>
    <w:rsid w:val="00F00F0E"/>
    <w:rsid w:val="00F11AFE"/>
    <w:rsid w:val="00F121AC"/>
    <w:rsid w:val="00F152E4"/>
    <w:rsid w:val="00F25C88"/>
    <w:rsid w:val="00F30498"/>
    <w:rsid w:val="00F34029"/>
    <w:rsid w:val="00F3484D"/>
    <w:rsid w:val="00F403CA"/>
    <w:rsid w:val="00F432A6"/>
    <w:rsid w:val="00F4441D"/>
    <w:rsid w:val="00F45578"/>
    <w:rsid w:val="00F5184A"/>
    <w:rsid w:val="00F52937"/>
    <w:rsid w:val="00F70730"/>
    <w:rsid w:val="00F72622"/>
    <w:rsid w:val="00F81998"/>
    <w:rsid w:val="00F82EB8"/>
    <w:rsid w:val="00F8580F"/>
    <w:rsid w:val="00F97261"/>
    <w:rsid w:val="00FA4C0A"/>
    <w:rsid w:val="00FA74EC"/>
    <w:rsid w:val="00FA7D04"/>
    <w:rsid w:val="00FB3233"/>
    <w:rsid w:val="00FB4668"/>
    <w:rsid w:val="00FB61D9"/>
    <w:rsid w:val="00FC167F"/>
    <w:rsid w:val="00FC2F98"/>
    <w:rsid w:val="00FC6A48"/>
    <w:rsid w:val="00FE0016"/>
    <w:rsid w:val="00FE7C29"/>
    <w:rsid w:val="00FF1C23"/>
    <w:rsid w:val="00F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4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42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A345A5"/>
    <w:pPr>
      <w:widowControl/>
      <w:autoSpaceDE/>
      <w:autoSpaceDN/>
      <w:adjustRightInd/>
      <w:spacing w:before="240" w:after="60"/>
      <w:ind w:firstLine="709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D47E3"/>
    <w:pPr>
      <w:ind w:left="112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rsid w:val="002D47E3"/>
    <w:rPr>
      <w:rFonts w:ascii="Times New Roman" w:eastAsiaTheme="minorEastAsia" w:hAnsi="Times New Roman" w:cs="Times New Roman"/>
      <w:sz w:val="26"/>
      <w:szCs w:val="26"/>
      <w:lang w:eastAsia="ru-RU"/>
    </w:rPr>
  </w:style>
  <w:style w:type="table" w:styleId="a5">
    <w:name w:val="Table Grid"/>
    <w:basedOn w:val="a1"/>
    <w:uiPriority w:val="59"/>
    <w:rsid w:val="002D47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qFormat/>
    <w:rsid w:val="002D47E3"/>
  </w:style>
  <w:style w:type="paragraph" w:customStyle="1" w:styleId="TableParagraph">
    <w:name w:val="Table Paragraph"/>
    <w:basedOn w:val="a"/>
    <w:uiPriority w:val="1"/>
    <w:qFormat/>
    <w:rsid w:val="00A345A5"/>
  </w:style>
  <w:style w:type="character" w:customStyle="1" w:styleId="50">
    <w:name w:val="Заголовок 5 Знак"/>
    <w:basedOn w:val="a0"/>
    <w:link w:val="5"/>
    <w:rsid w:val="00A345A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S">
    <w:name w:val="S_Обычный жирный"/>
    <w:basedOn w:val="a"/>
    <w:qFormat/>
    <w:rsid w:val="00A345A5"/>
    <w:pPr>
      <w:widowControl/>
      <w:autoSpaceDE/>
      <w:autoSpaceDN/>
      <w:adjustRightInd/>
      <w:ind w:firstLine="709"/>
      <w:jc w:val="both"/>
    </w:pPr>
    <w:rPr>
      <w:rFonts w:eastAsia="Times New Roman"/>
      <w:sz w:val="28"/>
    </w:rPr>
  </w:style>
  <w:style w:type="paragraph" w:styleId="a7">
    <w:name w:val="Normal (Web)"/>
    <w:basedOn w:val="a"/>
    <w:rsid w:val="00A345A5"/>
    <w:pPr>
      <w:widowControl/>
      <w:autoSpaceDE/>
      <w:autoSpaceDN/>
      <w:adjustRightInd/>
      <w:spacing w:before="75" w:after="75"/>
    </w:pPr>
    <w:rPr>
      <w:rFonts w:ascii="Arial" w:eastAsia="Times New Roman" w:hAnsi="Arial" w:cs="Arial"/>
      <w:sz w:val="18"/>
      <w:szCs w:val="18"/>
    </w:rPr>
  </w:style>
  <w:style w:type="paragraph" w:customStyle="1" w:styleId="ConsPlusNormal">
    <w:name w:val="ConsPlusNormal"/>
    <w:uiPriority w:val="99"/>
    <w:rsid w:val="00A345A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8">
    <w:name w:val="No Spacing"/>
    <w:link w:val="a9"/>
    <w:uiPriority w:val="1"/>
    <w:qFormat/>
    <w:rsid w:val="000C2CA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0C2CAB"/>
    <w:rPr>
      <w:rFonts w:ascii="Times New Roman" w:eastAsia="Times New Roman" w:hAnsi="Times New Roman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B3FD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3FD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B3FD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3FD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A4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">
    <w:name w:val="Заголовок (Уровень 2)"/>
    <w:basedOn w:val="a"/>
    <w:next w:val="a3"/>
    <w:link w:val="20"/>
    <w:autoRedefine/>
    <w:qFormat/>
    <w:rsid w:val="00126B55"/>
    <w:pPr>
      <w:widowControl/>
      <w:outlineLvl w:val="0"/>
    </w:pPr>
    <w:rPr>
      <w:rFonts w:eastAsia="Times New Roman"/>
      <w:b/>
      <w:bCs/>
      <w:sz w:val="28"/>
      <w:szCs w:val="28"/>
    </w:rPr>
  </w:style>
  <w:style w:type="character" w:customStyle="1" w:styleId="20">
    <w:name w:val="Заголовок (Уровень 2) Знак"/>
    <w:basedOn w:val="a0"/>
    <w:link w:val="2"/>
    <w:rsid w:val="00126B5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hlnormal">
    <w:name w:val="hlnormal"/>
    <w:basedOn w:val="a0"/>
    <w:rsid w:val="006A4261"/>
  </w:style>
  <w:style w:type="paragraph" w:customStyle="1" w:styleId="ConsPlusCell">
    <w:name w:val="ConsPlusCell"/>
    <w:rsid w:val="006A42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5C3E69"/>
    <w:rPr>
      <w:b/>
      <w:bCs/>
    </w:rPr>
  </w:style>
  <w:style w:type="character" w:styleId="af">
    <w:name w:val="Hyperlink"/>
    <w:rsid w:val="006A2C37"/>
    <w:rPr>
      <w:color w:val="000080"/>
      <w:u w:val="single"/>
    </w:rPr>
  </w:style>
  <w:style w:type="paragraph" w:customStyle="1" w:styleId="11">
    <w:name w:val="Без интервала1"/>
    <w:rsid w:val="0078016C"/>
    <w:pPr>
      <w:suppressAutoHyphens/>
      <w:spacing w:after="0" w:line="100" w:lineRule="atLeast"/>
    </w:pPr>
    <w:rPr>
      <w:rFonts w:ascii="Calibri" w:eastAsia="Times New Roman" w:hAnsi="Calibri" w:cs="Times New Roman"/>
      <w:sz w:val="20"/>
      <w:szCs w:val="24"/>
      <w:lang w:val="en-US" w:bidi="en-US"/>
    </w:rPr>
  </w:style>
  <w:style w:type="paragraph" w:customStyle="1" w:styleId="ConsPlusTitle">
    <w:name w:val="ConsPlusTitle"/>
    <w:rsid w:val="00272F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3C00CE"/>
    <w:pPr>
      <w:ind w:left="685"/>
      <w:outlineLvl w:val="0"/>
    </w:pPr>
    <w:rPr>
      <w:b/>
      <w:bC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9C44A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44A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4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42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A345A5"/>
    <w:pPr>
      <w:widowControl/>
      <w:autoSpaceDE/>
      <w:autoSpaceDN/>
      <w:adjustRightInd/>
      <w:spacing w:before="240" w:after="60"/>
      <w:ind w:firstLine="709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D47E3"/>
    <w:pPr>
      <w:ind w:left="112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rsid w:val="002D47E3"/>
    <w:rPr>
      <w:rFonts w:ascii="Times New Roman" w:eastAsiaTheme="minorEastAsia" w:hAnsi="Times New Roman" w:cs="Times New Roman"/>
      <w:sz w:val="26"/>
      <w:szCs w:val="26"/>
      <w:lang w:eastAsia="ru-RU"/>
    </w:rPr>
  </w:style>
  <w:style w:type="table" w:styleId="a5">
    <w:name w:val="Table Grid"/>
    <w:basedOn w:val="a1"/>
    <w:uiPriority w:val="59"/>
    <w:rsid w:val="002D47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qFormat/>
    <w:rsid w:val="002D47E3"/>
  </w:style>
  <w:style w:type="paragraph" w:customStyle="1" w:styleId="TableParagraph">
    <w:name w:val="Table Paragraph"/>
    <w:basedOn w:val="a"/>
    <w:uiPriority w:val="1"/>
    <w:qFormat/>
    <w:rsid w:val="00A345A5"/>
  </w:style>
  <w:style w:type="character" w:customStyle="1" w:styleId="50">
    <w:name w:val="Заголовок 5 Знак"/>
    <w:basedOn w:val="a0"/>
    <w:link w:val="5"/>
    <w:rsid w:val="00A345A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S">
    <w:name w:val="S_Обычный жирный"/>
    <w:basedOn w:val="a"/>
    <w:qFormat/>
    <w:rsid w:val="00A345A5"/>
    <w:pPr>
      <w:widowControl/>
      <w:autoSpaceDE/>
      <w:autoSpaceDN/>
      <w:adjustRightInd/>
      <w:ind w:firstLine="709"/>
      <w:jc w:val="both"/>
    </w:pPr>
    <w:rPr>
      <w:rFonts w:eastAsia="Times New Roman"/>
      <w:sz w:val="28"/>
    </w:rPr>
  </w:style>
  <w:style w:type="paragraph" w:styleId="a7">
    <w:name w:val="Normal (Web)"/>
    <w:basedOn w:val="a"/>
    <w:rsid w:val="00A345A5"/>
    <w:pPr>
      <w:widowControl/>
      <w:autoSpaceDE/>
      <w:autoSpaceDN/>
      <w:adjustRightInd/>
      <w:spacing w:before="75" w:after="75"/>
    </w:pPr>
    <w:rPr>
      <w:rFonts w:ascii="Arial" w:eastAsia="Times New Roman" w:hAnsi="Arial" w:cs="Arial"/>
      <w:sz w:val="18"/>
      <w:szCs w:val="18"/>
    </w:rPr>
  </w:style>
  <w:style w:type="paragraph" w:customStyle="1" w:styleId="ConsPlusNormal">
    <w:name w:val="ConsPlusNormal"/>
    <w:uiPriority w:val="99"/>
    <w:rsid w:val="00A345A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8">
    <w:name w:val="No Spacing"/>
    <w:link w:val="a9"/>
    <w:uiPriority w:val="1"/>
    <w:qFormat/>
    <w:rsid w:val="000C2CA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0C2CAB"/>
    <w:rPr>
      <w:rFonts w:ascii="Times New Roman" w:eastAsia="Times New Roman" w:hAnsi="Times New Roman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B3FD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3FD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B3FD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3FD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A4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">
    <w:name w:val="Заголовок (Уровень 2)"/>
    <w:basedOn w:val="a"/>
    <w:next w:val="a3"/>
    <w:link w:val="20"/>
    <w:autoRedefine/>
    <w:qFormat/>
    <w:rsid w:val="00126B55"/>
    <w:pPr>
      <w:widowControl/>
      <w:outlineLvl w:val="0"/>
    </w:pPr>
    <w:rPr>
      <w:rFonts w:eastAsia="Times New Roman"/>
      <w:b/>
      <w:bCs/>
      <w:sz w:val="28"/>
      <w:szCs w:val="28"/>
    </w:rPr>
  </w:style>
  <w:style w:type="character" w:customStyle="1" w:styleId="20">
    <w:name w:val="Заголовок (Уровень 2) Знак"/>
    <w:basedOn w:val="a0"/>
    <w:link w:val="2"/>
    <w:rsid w:val="00126B5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hlnormal">
    <w:name w:val="hlnormal"/>
    <w:basedOn w:val="a0"/>
    <w:rsid w:val="006A4261"/>
  </w:style>
  <w:style w:type="paragraph" w:customStyle="1" w:styleId="ConsPlusCell">
    <w:name w:val="ConsPlusCell"/>
    <w:rsid w:val="006A42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5C3E69"/>
    <w:rPr>
      <w:b/>
      <w:bCs/>
    </w:rPr>
  </w:style>
  <w:style w:type="character" w:styleId="af">
    <w:name w:val="Hyperlink"/>
    <w:rsid w:val="006A2C37"/>
    <w:rPr>
      <w:color w:val="000080"/>
      <w:u w:val="single"/>
    </w:rPr>
  </w:style>
  <w:style w:type="paragraph" w:customStyle="1" w:styleId="11">
    <w:name w:val="Без интервала1"/>
    <w:rsid w:val="0078016C"/>
    <w:pPr>
      <w:suppressAutoHyphens/>
      <w:spacing w:after="0" w:line="100" w:lineRule="atLeast"/>
    </w:pPr>
    <w:rPr>
      <w:rFonts w:ascii="Calibri" w:eastAsia="Times New Roman" w:hAnsi="Calibri" w:cs="Times New Roman"/>
      <w:sz w:val="20"/>
      <w:szCs w:val="24"/>
      <w:lang w:val="en-US" w:bidi="en-US"/>
    </w:rPr>
  </w:style>
  <w:style w:type="paragraph" w:customStyle="1" w:styleId="ConsPlusTitle">
    <w:name w:val="ConsPlusTitle"/>
    <w:rsid w:val="00272F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3C00CE"/>
    <w:pPr>
      <w:ind w:left="685"/>
      <w:outlineLvl w:val="0"/>
    </w:pPr>
    <w:rPr>
      <w:b/>
      <w:bC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9C44A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44A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5327">
                  <w:marLeft w:val="0"/>
                  <w:marRight w:val="613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7456">
                  <w:marLeft w:val="0"/>
                  <w:marRight w:val="613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gis.ru/novosibirsk/geo/141373143805338?queryState=center%2F83.534668%2C55.282197%2Fzoom%2F17" TargetMode="External"/><Relationship Id="rId18" Type="http://schemas.openxmlformats.org/officeDocument/2006/relationships/hyperlink" Target="https://2gis.ru/novosibirsk/geo/141373143805338?queryState=center%2F83.534668%2C55.282197%2Fzoom%2F17" TargetMode="External"/><Relationship Id="rId26" Type="http://schemas.openxmlformats.org/officeDocument/2006/relationships/hyperlink" Target="https://2gis.ru/novosibirsk/geo/141373143805338?queryState=center%2F83.534668%2C55.282197%2Fzoom%2F17" TargetMode="External"/><Relationship Id="rId39" Type="http://schemas.openxmlformats.org/officeDocument/2006/relationships/hyperlink" Target="https://2gis.ru/novosibirsk/geo/141373143805338?queryState=center%2F83.534668%2C55.282197%2Fzoom%2F17" TargetMode="External"/><Relationship Id="rId21" Type="http://schemas.openxmlformats.org/officeDocument/2006/relationships/hyperlink" Target="https://2gis.ru/novosibirsk/geo/141373143805338?queryState=center%2F83.534668%2C55.282197%2Fzoom%2F17" TargetMode="External"/><Relationship Id="rId34" Type="http://schemas.openxmlformats.org/officeDocument/2006/relationships/hyperlink" Target="https://2gis.ru/novosibirsk/geo/141373143805338?queryState=center%2F83.534668%2C55.282197%2Fzoom%2F17" TargetMode="External"/><Relationship Id="rId42" Type="http://schemas.openxmlformats.org/officeDocument/2006/relationships/hyperlink" Target="https://2gis.ru/novosibirsk/geo/141373143805338?queryState=center%2F83.534668%2C55.282197%2Fzoom%2F17" TargetMode="External"/><Relationship Id="rId47" Type="http://schemas.openxmlformats.org/officeDocument/2006/relationships/hyperlink" Target="https://2gis.ru/novosibirsk/geo/141373143805338?queryState=center%2F83.534668%2C55.282197%2Fzoom%2F17" TargetMode="External"/><Relationship Id="rId50" Type="http://schemas.openxmlformats.org/officeDocument/2006/relationships/hyperlink" Target="https://2gis.ru/novosibirsk/geo/141373143805338?queryState=center%2F83.534668%2C55.282197%2Fzoom%2F17" TargetMode="External"/><Relationship Id="rId55" Type="http://schemas.openxmlformats.org/officeDocument/2006/relationships/hyperlink" Target="consultantplus://offline/ref=1D73C9EDB1E2CFA314EB61114C059A689076D625CC3965531C8E49915AO0CAK" TargetMode="External"/><Relationship Id="rId63" Type="http://schemas.openxmlformats.org/officeDocument/2006/relationships/hyperlink" Target="https://2gis.ru/novosibirsk/geo/141373143805338?queryState=center%2F83.534668%2C55.282197%2Fzoom%2F17" TargetMode="External"/><Relationship Id="rId68" Type="http://schemas.openxmlformats.org/officeDocument/2006/relationships/hyperlink" Target="https://2gis.ru/novosibirsk/geo/141373143805338?queryState=center%2F83.534668%2C55.282197%2Fzoom%2F17" TargetMode="External"/><Relationship Id="rId76" Type="http://schemas.openxmlformats.org/officeDocument/2006/relationships/chart" Target="charts/chart2.xml"/><Relationship Id="rId84" Type="http://schemas.openxmlformats.org/officeDocument/2006/relationships/hyperlink" Target="https://2gis.ru/novosibirsk/geo/141373143805338?queryState=center%2F83.534668%2C55.282197%2Fzoom%2F17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2gis.ru/novosibirsk/geo/141373143805338?queryState=center%2F83.534668%2C55.282197%2Fzoom%2F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gis.ru/novosibirsk/geo/141373143805338?queryState=center%2F83.534668%2C55.282197%2Fzoom%2F17" TargetMode="External"/><Relationship Id="rId29" Type="http://schemas.openxmlformats.org/officeDocument/2006/relationships/hyperlink" Target="https://2gis.ru/novosibirsk/geo/141373143805338?queryState=center%2F83.534668%2C55.282197%2Fzoom%2F17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2gis.ru/novosibirsk/geo/141373143805338?queryState=center%2F83.534668%2C55.282197%2Fzoom%2F17" TargetMode="External"/><Relationship Id="rId32" Type="http://schemas.openxmlformats.org/officeDocument/2006/relationships/hyperlink" Target="https://2gis.ru/novosibirsk/geo/141373143805338?queryState=center%2F83.534668%2C55.282197%2Fzoom%2F17" TargetMode="External"/><Relationship Id="rId37" Type="http://schemas.openxmlformats.org/officeDocument/2006/relationships/hyperlink" Target="https://2gis.ru/novosibirsk/geo/141373143805338?queryState=center%2F83.534668%2C55.282197%2Fzoom%2F17" TargetMode="External"/><Relationship Id="rId40" Type="http://schemas.openxmlformats.org/officeDocument/2006/relationships/hyperlink" Target="https://2gis.ru/novosibirsk/geo/141373143805338?queryState=center%2F83.534668%2C55.282197%2Fzoom%2F17" TargetMode="External"/><Relationship Id="rId45" Type="http://schemas.openxmlformats.org/officeDocument/2006/relationships/hyperlink" Target="https://2gis.ru/novosibirsk/geo/141373143805338?queryState=center%2F83.534668%2C55.282197%2Fzoom%2F17" TargetMode="External"/><Relationship Id="rId53" Type="http://schemas.openxmlformats.org/officeDocument/2006/relationships/chart" Target="charts/chart1.xml"/><Relationship Id="rId58" Type="http://schemas.openxmlformats.org/officeDocument/2006/relationships/hyperlink" Target="consultantplus://offline/ref=13083BFC1E102B0310BC9A2D7D7A124B5C59359EE5F81788EE4F0212E9DC2C5EBA2758CD790828nAUAO" TargetMode="External"/><Relationship Id="rId66" Type="http://schemas.openxmlformats.org/officeDocument/2006/relationships/hyperlink" Target="https://2gis.ru/novosibirsk/geo/141373143805338?queryState=center%2F83.534668%2C55.282197%2Fzoom%2F17" TargetMode="External"/><Relationship Id="rId74" Type="http://schemas.openxmlformats.org/officeDocument/2006/relationships/hyperlink" Target="https://2gis.ru/novosibirsk/geo/141373143805338?queryState=center%2F83.534668%2C55.282197%2Fzoom%2F17" TargetMode="External"/><Relationship Id="rId79" Type="http://schemas.openxmlformats.org/officeDocument/2006/relationships/hyperlink" Target="https://2gis.ru/novosibirsk/geo/141373143805338?queryState=center%2F83.534668%2C55.282197%2Fzoom%2F17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2gis.ru/novosibirsk/geo/141373143805338?queryState=center%2F83.534668%2C55.282197%2Fzoom%2F17" TargetMode="External"/><Relationship Id="rId82" Type="http://schemas.openxmlformats.org/officeDocument/2006/relationships/hyperlink" Target="https://2gis.ru/novosibirsk/geo/141373143805338?queryState=center%2F83.534668%2C55.282197%2Fzoom%2F17" TargetMode="External"/><Relationship Id="rId19" Type="http://schemas.openxmlformats.org/officeDocument/2006/relationships/hyperlink" Target="https://2gis.ru/novosibirsk/geo/141373143805338?queryState=center%2F83.534668%2C55.282197%2Fzoom%2F1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hyperlink" Target="https://2gis.ru/novosibirsk/geo/141373143805338?queryState=center%2F83.534668%2C55.282197%2Fzoom%2F17" TargetMode="External"/><Relationship Id="rId22" Type="http://schemas.openxmlformats.org/officeDocument/2006/relationships/hyperlink" Target="https://2gis.ru/novosibirsk/geo/141373143805338?queryState=center%2F83.534668%2C55.282197%2Fzoom%2F17" TargetMode="External"/><Relationship Id="rId27" Type="http://schemas.openxmlformats.org/officeDocument/2006/relationships/hyperlink" Target="https://2gis.ru/novosibirsk/geo/141373143805338?queryState=center%2F83.534668%2C55.282197%2Fzoom%2F17" TargetMode="External"/><Relationship Id="rId30" Type="http://schemas.openxmlformats.org/officeDocument/2006/relationships/hyperlink" Target="https://2gis.ru/novosibirsk/geo/141373143805338?queryState=center%2F83.534668%2C55.282197%2Fzoom%2F17" TargetMode="External"/><Relationship Id="rId35" Type="http://schemas.openxmlformats.org/officeDocument/2006/relationships/hyperlink" Target="https://2gis.ru/novosibirsk/geo/141373143805338?queryState=center%2F83.534668%2C55.282197%2Fzoom%2F17" TargetMode="External"/><Relationship Id="rId43" Type="http://schemas.openxmlformats.org/officeDocument/2006/relationships/hyperlink" Target="https://2gis.ru/novosibirsk/geo/141373143805338?queryState=center%2F83.534668%2C55.282197%2Fzoom%2F17" TargetMode="External"/><Relationship Id="rId48" Type="http://schemas.openxmlformats.org/officeDocument/2006/relationships/hyperlink" Target="https://2gis.ru/novosibirsk/geo/141373143805338?queryState=center%2F83.534668%2C55.282197%2Fzoom%2F17" TargetMode="External"/><Relationship Id="rId56" Type="http://schemas.openxmlformats.org/officeDocument/2006/relationships/hyperlink" Target="consultantplus://offline/ref=1D73C9EDB1E2CFA314EB61114C059A68907CD620C93C65531C8E49915AO0CAK" TargetMode="External"/><Relationship Id="rId64" Type="http://schemas.openxmlformats.org/officeDocument/2006/relationships/hyperlink" Target="https://2gis.ru/novosibirsk/geo/141373143805338?queryState=center%2F83.534668%2C55.282197%2Fzoom%2F17" TargetMode="External"/><Relationship Id="rId69" Type="http://schemas.openxmlformats.org/officeDocument/2006/relationships/hyperlink" Target="https://2gis.ru/novosibirsk/geo/141373143805338?queryState=center%2F83.534668%2C55.282197%2Fzoom%2F17" TargetMode="External"/><Relationship Id="rId77" Type="http://schemas.openxmlformats.org/officeDocument/2006/relationships/hyperlink" Target="https://2gis.ru/novosibirsk/geo/141373143805338?queryState=center%2F83.534668%2C55.282197%2Fzoom%2F17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2gis.ru/novosibirsk/geo/141373143805338?queryState=center%2F83.534668%2C55.282197%2Fzoom%2F17" TargetMode="External"/><Relationship Id="rId72" Type="http://schemas.openxmlformats.org/officeDocument/2006/relationships/hyperlink" Target="https://2gis.ru/novosibirsk/geo/141373143805338?queryState=center%2F83.534668%2C55.282197%2Fzoom%2F17" TargetMode="External"/><Relationship Id="rId80" Type="http://schemas.openxmlformats.org/officeDocument/2006/relationships/hyperlink" Target="https://2gis.ru/novosibirsk/geo/141373143805338?queryState=center%2F83.534668%2C55.282197%2Fzoom%2F17" TargetMode="External"/><Relationship Id="rId85" Type="http://schemas.openxmlformats.org/officeDocument/2006/relationships/hyperlink" Target="consultantplus://offline/ref=882FF44DF66D60E1D5EDE4C1DAEE203D8AB8C411B53FC30EABBAAD8CBD142159318182A292E76870AB10C7v6nEG" TargetMode="External"/><Relationship Id="rId3" Type="http://schemas.openxmlformats.org/officeDocument/2006/relationships/styles" Target="styles.xml"/><Relationship Id="rId12" Type="http://schemas.openxmlformats.org/officeDocument/2006/relationships/hyperlink" Target="https://2gis.ru/novosibirsk/geo/141373143805338?queryState=center%2F83.534668%2C55.282197%2Fzoom%2F17" TargetMode="External"/><Relationship Id="rId17" Type="http://schemas.openxmlformats.org/officeDocument/2006/relationships/hyperlink" Target="https://2gis.ru/novosibirsk/geo/141373143805338?queryState=center%2F83.534668%2C55.282197%2Fzoom%2F17" TargetMode="External"/><Relationship Id="rId25" Type="http://schemas.openxmlformats.org/officeDocument/2006/relationships/hyperlink" Target="https://2gis.ru/novosibirsk/geo/141373143805338?queryState=center%2F83.534668%2C55.282197%2Fzoom%2F17" TargetMode="External"/><Relationship Id="rId33" Type="http://schemas.openxmlformats.org/officeDocument/2006/relationships/hyperlink" Target="https://2gis.ru/novosibirsk/geo/141373143805338?queryState=center%2F83.534668%2C55.282197%2Fzoom%2F17" TargetMode="External"/><Relationship Id="rId38" Type="http://schemas.openxmlformats.org/officeDocument/2006/relationships/hyperlink" Target="https://2gis.ru/novosibirsk/geo/141373143805338?queryState=center%2F83.534668%2C55.282197%2Fzoom%2F17" TargetMode="External"/><Relationship Id="rId46" Type="http://schemas.openxmlformats.org/officeDocument/2006/relationships/hyperlink" Target="https://2gis.ru/novosibirsk/geo/141373143805338?queryState=center%2F83.534668%2C55.282197%2Fzoom%2F17" TargetMode="External"/><Relationship Id="rId59" Type="http://schemas.openxmlformats.org/officeDocument/2006/relationships/header" Target="header3.xml"/><Relationship Id="rId67" Type="http://schemas.openxmlformats.org/officeDocument/2006/relationships/hyperlink" Target="https://2gis.ru/novosibirsk/geo/141373143805338?queryState=center%2F83.534668%2C55.282197%2Fzoom%2F17" TargetMode="External"/><Relationship Id="rId20" Type="http://schemas.openxmlformats.org/officeDocument/2006/relationships/hyperlink" Target="https://2gis.ru/novosibirsk/geo/141373143805338?queryState=center%2F83.534668%2C55.282197%2Fzoom%2F17" TargetMode="External"/><Relationship Id="rId41" Type="http://schemas.openxmlformats.org/officeDocument/2006/relationships/hyperlink" Target="https://2gis.ru/novosibirsk/geo/141373143805338?queryState=center%2F83.534668%2C55.282197%2Fzoom%2F17" TargetMode="External"/><Relationship Id="rId54" Type="http://schemas.openxmlformats.org/officeDocument/2006/relationships/hyperlink" Target="consultantplus://offline/ref=1D73C9EDB1E2CFA314EB61114C059A689077DE25C43865531C8E49915AO0CAK" TargetMode="External"/><Relationship Id="rId62" Type="http://schemas.openxmlformats.org/officeDocument/2006/relationships/hyperlink" Target="https://2gis.ru/novosibirsk/geo/141373143805338?queryState=center%2F83.534668%2C55.282197%2Fzoom%2F17" TargetMode="External"/><Relationship Id="rId70" Type="http://schemas.openxmlformats.org/officeDocument/2006/relationships/hyperlink" Target="https://2gis.ru/novosibirsk/geo/141373143805338?queryState=center%2F83.534668%2C55.282197%2Fzoom%2F17" TargetMode="External"/><Relationship Id="rId75" Type="http://schemas.openxmlformats.org/officeDocument/2006/relationships/hyperlink" Target="https://2gis.ru/novosibirsk/geo/141373143805338?queryState=center%2F83.534668%2C55.282197%2Fzoom%2F17" TargetMode="External"/><Relationship Id="rId83" Type="http://schemas.openxmlformats.org/officeDocument/2006/relationships/hyperlink" Target="https://2gis.ru/novosibirsk/geo/141373143805338?queryState=center%2F83.534668%2C55.282197%2Fzoom%2F17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2gis.ru/novosibirsk/geo/141373143805338?queryState=center%2F83.534668%2C55.282197%2Fzoom%2F17" TargetMode="External"/><Relationship Id="rId23" Type="http://schemas.openxmlformats.org/officeDocument/2006/relationships/hyperlink" Target="https://2gis.ru/novosibirsk/geo/141373143805338?queryState=center%2F83.534668%2C55.282197%2Fzoom%2F17" TargetMode="External"/><Relationship Id="rId28" Type="http://schemas.openxmlformats.org/officeDocument/2006/relationships/hyperlink" Target="https://2gis.ru/novosibirsk/geo/141373143805338?queryState=center%2F83.534668%2C55.282197%2Fzoom%2F17" TargetMode="External"/><Relationship Id="rId36" Type="http://schemas.openxmlformats.org/officeDocument/2006/relationships/hyperlink" Target="https://2gis.ru/novosibirsk/geo/141373143805338?queryState=center%2F83.534668%2C55.282197%2Fzoom%2F17" TargetMode="External"/><Relationship Id="rId49" Type="http://schemas.openxmlformats.org/officeDocument/2006/relationships/hyperlink" Target="https://2gis.ru/novosibirsk/geo/141373143805338?queryState=center%2F83.534668%2C55.282197%2Fzoom%2F17" TargetMode="External"/><Relationship Id="rId57" Type="http://schemas.openxmlformats.org/officeDocument/2006/relationships/hyperlink" Target="consultantplus://offline/ref=1D73C9EDB1E2CFA314EB61114C059A68907CD620C93E65531C8E49915AO0CAK" TargetMode="External"/><Relationship Id="rId10" Type="http://schemas.openxmlformats.org/officeDocument/2006/relationships/hyperlink" Target="http://docs.cntd.ru/document/420305885" TargetMode="External"/><Relationship Id="rId31" Type="http://schemas.openxmlformats.org/officeDocument/2006/relationships/hyperlink" Target="https://2gis.ru/novosibirsk/geo/141373143805338?queryState=center%2F83.534668%2C55.282197%2Fzoom%2F17" TargetMode="External"/><Relationship Id="rId44" Type="http://schemas.openxmlformats.org/officeDocument/2006/relationships/hyperlink" Target="https://2gis.ru/novosibirsk/geo/141373143805338?queryState=center%2F83.534668%2C55.282197%2Fzoom%2F17" TargetMode="External"/><Relationship Id="rId52" Type="http://schemas.openxmlformats.org/officeDocument/2006/relationships/header" Target="header2.xml"/><Relationship Id="rId60" Type="http://schemas.openxmlformats.org/officeDocument/2006/relationships/hyperlink" Target="https://2gis.ru/novosibirsk/geo/141373143805338?queryState=center%2F83.534668%2C55.282197%2Fzoom%2F17" TargetMode="External"/><Relationship Id="rId65" Type="http://schemas.openxmlformats.org/officeDocument/2006/relationships/hyperlink" Target="https://2gis.ru/novosibirsk/geo/141373143805338?queryState=center%2F83.534668%2C55.282197%2Fzoom%2F17" TargetMode="External"/><Relationship Id="rId73" Type="http://schemas.openxmlformats.org/officeDocument/2006/relationships/hyperlink" Target="https://2gis.ru/novosibirsk/geo/141373143805338?queryState=center%2F83.534668%2C55.282197%2Fzoom%2F17" TargetMode="External"/><Relationship Id="rId78" Type="http://schemas.openxmlformats.org/officeDocument/2006/relationships/hyperlink" Target="https://2gis.ru/novosibirsk/geo/141373143805338?queryState=center%2F83.534668%2C55.282197%2Fzoom%2F17" TargetMode="External"/><Relationship Id="rId81" Type="http://schemas.openxmlformats.org/officeDocument/2006/relationships/hyperlink" Target="https://2gis.ru/novosibirsk/geo/141373143805338?queryState=center%2F83.534668%2C55.282197%2Fzoom%2F17" TargetMode="External"/><Relationship Id="rId86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Прогнозируемый рост численности населения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2025 год</c:v>
                </c:pt>
                <c:pt idx="2">
                  <c:v>2034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9910</c:v>
                </c:pt>
                <c:pt idx="1">
                  <c:v>12900</c:v>
                </c:pt>
                <c:pt idx="2">
                  <c:v>13500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94217856"/>
        <c:axId val="196719360"/>
      </c:barChart>
      <c:catAx>
        <c:axId val="19421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6719360"/>
        <c:crosses val="autoZero"/>
        <c:auto val="1"/>
        <c:lblAlgn val="ctr"/>
        <c:lblOffset val="100"/>
        <c:noMultiLvlLbl val="0"/>
      </c:catAx>
      <c:valAx>
        <c:axId val="196719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42178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8890107486564212"/>
          <c:w val="0.98611111111111116"/>
          <c:h val="0.811098925134358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Бюджет НСО</c:v>
                </c:pt>
                <c:pt idx="2">
                  <c:v>Бюджет Мошковского района</c:v>
                </c:pt>
                <c:pt idx="3">
                  <c:v>Бюджет р.п. Мошково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489110</c:v>
                </c:pt>
                <c:pt idx="1">
                  <c:v>1647190</c:v>
                </c:pt>
                <c:pt idx="2">
                  <c:v>224550</c:v>
                </c:pt>
                <c:pt idx="3">
                  <c:v>600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4AAED-E1C3-427A-AE7A-4BC1EE31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54</Pages>
  <Words>12446</Words>
  <Characters>70945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Минаев</dc:creator>
  <cp:lastModifiedBy>Zverdvd.org</cp:lastModifiedBy>
  <cp:revision>7</cp:revision>
  <cp:lastPrinted>2017-08-25T03:53:00Z</cp:lastPrinted>
  <dcterms:created xsi:type="dcterms:W3CDTF">2017-08-25T03:54:00Z</dcterms:created>
  <dcterms:modified xsi:type="dcterms:W3CDTF">2017-08-25T04:23:00Z</dcterms:modified>
</cp:coreProperties>
</file>